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fontTable.xml" ContentType="application/vnd.openxmlformats-officedocument.wordprocessingml.fontTable+xml"/>
  <Override PartName="/customXml/itemProps155.xml" ContentType="application/vnd.openxmlformats-officedocument.customXmlProperties+xml"/>
  <Override PartName="/customXml/itemProps135.xml" ContentType="application/vnd.openxmlformats-officedocument.customXmlProperties+xml"/>
  <Override PartName="/customXml/itemProps134.xml" ContentType="application/vnd.openxmlformats-officedocument.customXmlProperties+xml"/>
  <Override PartName="/customXml/itemProps133.xml" ContentType="application/vnd.openxmlformats-officedocument.customXmlProperties+xml"/>
  <Override PartName="/customXml/itemProps136.xml" ContentType="application/vnd.openxmlformats-officedocument.customXmlProperties+xml"/>
  <Override PartName="/customXml/itemProps139.xml" ContentType="application/vnd.openxmlformats-officedocument.customXmlProperties+xml"/>
  <Override PartName="/customXml/itemProps138.xml" ContentType="application/vnd.openxmlformats-officedocument.customXmlProperties+xml"/>
  <Override PartName="/customXml/itemProps137.xml" ContentType="application/vnd.openxmlformats-officedocument.customXmlProperties+xml"/>
  <Override PartName="/customXml/itemProps132.xml" ContentType="application/vnd.openxmlformats-officedocument.customXmlProperties+xml"/>
  <Override PartName="/customXml/itemProps127.xml" ContentType="application/vnd.openxmlformats-officedocument.customXmlProperties+xml"/>
  <Override PartName="/customXml/itemProps126.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1.xml" ContentType="application/vnd.openxmlformats-officedocument.customXmlProperties+xml"/>
  <Override PartName="/customXml/itemProps130.xml" ContentType="application/vnd.openxmlformats-officedocument.customXmlProperties+xml"/>
  <Override PartName="/customXml/itemProps140.xml" ContentType="application/vnd.openxmlformats-officedocument.customXmlProperties+xml"/>
  <Override PartName="/customXml/itemProps150.xml" ContentType="application/vnd.openxmlformats-officedocument.customXmlProperties+xml"/>
  <Override PartName="/customXml/itemProps149.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4.xml" ContentType="application/vnd.openxmlformats-officedocument.customXmlProperties+xml"/>
  <Override PartName="/customXml/itemProps153.xml" ContentType="application/vnd.openxmlformats-officedocument.customXmlProperties+xml"/>
  <Override PartName="/customXml/itemProps148.xml" ContentType="application/vnd.openxmlformats-officedocument.customXmlProperties+xml"/>
  <Override PartName="/customXml/itemProps147.xml" ContentType="application/vnd.openxmlformats-officedocument.customXmlProperties+xml"/>
  <Override PartName="/customXml/itemProps143.xml" ContentType="application/vnd.openxmlformats-officedocument.customXmlProperties+xml"/>
  <Override PartName="/customXml/itemProps142.xml" ContentType="application/vnd.openxmlformats-officedocument.customXmlProperties+xml"/>
  <Override PartName="/customXml/itemProps141.xml" ContentType="application/vnd.openxmlformats-officedocument.customXmlProperties+xml"/>
  <Override PartName="/customXml/itemProps144.xml" ContentType="application/vnd.openxmlformats-officedocument.customXmlProperties+xml"/>
  <Override PartName="/customXml/itemProps146.xml" ContentType="application/vnd.openxmlformats-officedocument.customXmlProperties+xml"/>
  <Override PartName="/customXml/itemProps145.xml" ContentType="application/vnd.openxmlformats-officedocument.customXmlProperties+xml"/>
  <Override PartName="/customXml/itemProps125.xml" ContentType="application/vnd.openxmlformats-officedocument.customXmlProperties+xml"/>
  <Override PartName="/customXml/itemProps124.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0.xml" ContentType="application/vnd.openxmlformats-officedocument.customXmlProperties+xml"/>
  <Override PartName="/customXml/itemProps39.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3.xml" ContentType="application/vnd.openxmlformats-officedocument.customXmlProperties+xml"/>
  <Override PartName="/customXml/itemProps36.xml" ContentType="application/vnd.openxmlformats-officedocument.customXmlProperties+xml"/>
  <Override PartName="/customXml/itemProps38.xml" ContentType="application/vnd.openxmlformats-officedocument.customXmlProperties+xml"/>
  <Override PartName="/customXml/itemProps37.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6.xml" ContentType="application/vnd.openxmlformats-officedocument.customXmlProperties+xml"/>
  <Override PartName="/customXml/itemProps59.xml" ContentType="application/vnd.openxmlformats-officedocument.customXmlProperties+xml"/>
  <Override PartName="/customXml/itemProps62.xml" ContentType="application/vnd.openxmlformats-officedocument.customXmlProperties+xml"/>
  <Override PartName="/customXml/itemProps61.xml" ContentType="application/vnd.openxmlformats-officedocument.customXmlProperties+xml"/>
  <Override PartName="/customXml/itemProps60.xml" ContentType="application/vnd.openxmlformats-officedocument.customXmlProperties+xml"/>
  <Override PartName="/customXml/itemProps55.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3.xml" ContentType="application/vnd.openxmlformats-officedocument.customXmlProperties+xml"/>
  <Override PartName="/customXml/itemProps104.xml" ContentType="application/vnd.openxmlformats-officedocument.customXmlProperties+xml"/>
  <Override PartName="/customXml/itemProps103.xml" ContentType="application/vnd.openxmlformats-officedocument.customXmlProperties+xml"/>
  <Override PartName="/customXml/itemProps102.xml" ContentType="application/vnd.openxmlformats-officedocument.customXmlProperties+xml"/>
  <Override PartName="/customXml/itemProps105.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06.xml" ContentType="application/vnd.openxmlformats-officedocument.customXmlProperties+xml"/>
  <Override PartName="/customXml/itemProps101.xml" ContentType="application/vnd.openxmlformats-officedocument.customXmlProperties+xml"/>
  <Override PartName="/customXml/itemProps96.xml" ContentType="application/vnd.openxmlformats-officedocument.customXmlProperties+xml"/>
  <Override PartName="/customXml/itemProps95.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100.xml" ContentType="application/vnd.openxmlformats-officedocument.customXmlProperties+xml"/>
  <Override PartName="/customXml/itemProps99.xml" ContentType="application/vnd.openxmlformats-officedocument.customXmlProperties+xml"/>
  <Override PartName="/customXml/itemProps109.xml" ContentType="application/vnd.openxmlformats-officedocument.customXmlProperties+xml"/>
  <Override PartName="/customXml/itemProps119.xml" ContentType="application/vnd.openxmlformats-officedocument.customXmlProperties+xml"/>
  <Override PartName="/customXml/itemProps118.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3.xml" ContentType="application/vnd.openxmlformats-officedocument.customXmlProperties+xml"/>
  <Override PartName="/customXml/itemProps122.xml" ContentType="application/vnd.openxmlformats-officedocument.customXmlProperties+xml"/>
  <Override PartName="/customXml/itemProps117.xml" ContentType="application/vnd.openxmlformats-officedocument.customXmlProperties+xml"/>
  <Override PartName="/customXml/itemProps116.xml" ContentType="application/vnd.openxmlformats-officedocument.customXmlProperties+xml"/>
  <Override PartName="/customXml/itemProps112.xml" ContentType="application/vnd.openxmlformats-officedocument.customXmlProperties+xml"/>
  <Override PartName="/customXml/itemProps111.xml" ContentType="application/vnd.openxmlformats-officedocument.customXmlProperties+xml"/>
  <Override PartName="/customXml/itemProps110.xml" ContentType="application/vnd.openxmlformats-officedocument.customXmlProperties+xml"/>
  <Override PartName="/customXml/itemProps113.xml" ContentType="application/vnd.openxmlformats-officedocument.customXmlProperties+xml"/>
  <Override PartName="/customXml/itemProps115.xml" ContentType="application/vnd.openxmlformats-officedocument.customXmlProperties+xml"/>
  <Override PartName="/customXml/itemProps114.xml" ContentType="application/vnd.openxmlformats-officedocument.customXmlProperties+xml"/>
  <Override PartName="/customXml/itemProps94.xml" ContentType="application/vnd.openxmlformats-officedocument.customXmlProperties+xml"/>
  <Override PartName="/customXml/itemProps93.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1.xml" ContentType="application/vnd.openxmlformats-officedocument.customXmlProperties+xml"/>
  <Override PartName="/customXml/itemProps70.xml" ContentType="application/vnd.openxmlformats-officedocument.customXmlProperties+xml"/>
  <Override PartName="/customXml/itemProps66.xml" ContentType="application/vnd.openxmlformats-officedocument.customXmlProperties+xml"/>
  <Override PartName="/customXml/itemProps65.xml" ContentType="application/vnd.openxmlformats-officedocument.customXmlProperties+xml"/>
  <Override PartName="/customXml/itemProps64.xml" ContentType="application/vnd.openxmlformats-officedocument.customXmlProperties+xml"/>
  <Override PartName="/customXml/itemProps67.xml" ContentType="application/vnd.openxmlformats-officedocument.customXmlProperties+xml"/>
  <Override PartName="/customXml/itemProps69.xml" ContentType="application/vnd.openxmlformats-officedocument.customXmlProperties+xml"/>
  <Override PartName="/customXml/itemProps68.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9.xml" ContentType="application/vnd.openxmlformats-officedocument.customXmlProperties+xml"/>
  <Override PartName="/customXml/itemProps88.xml" ContentType="application/vnd.openxmlformats-officedocument.customXmlProperties+xml"/>
  <Override PartName="/customXml/itemProps87.xml" ContentType="application/vnd.openxmlformats-officedocument.customXmlProperties+xml"/>
  <Override PartName="/customXml/itemProps90.xml" ContentType="application/vnd.openxmlformats-officedocument.customXmlProperties+xml"/>
  <Override PartName="/customXml/itemProps92.xml" ContentType="application/vnd.openxmlformats-officedocument.customXmlProperties+xml"/>
  <Override PartName="/customXml/itemProps91.xml" ContentType="application/vnd.openxmlformats-officedocument.customXmlProperties+xml"/>
  <Override PartName="/customXml/itemProps86.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5.xml" ContentType="application/vnd.openxmlformats-officedocument.customXmlProperties+xml"/>
  <Override PartName="/customXml/itemProps84.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F10346" w:rsidRDefault="00113B84" w:rsidP="00113B84">
      <w:pPr>
        <w:suppressAutoHyphens/>
        <w:jc w:val="center"/>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F10346" w:rsidRDefault="00210557" w:rsidP="00874F5B">
      <w:pPr>
        <w:jc w:val="center"/>
        <w:rPr>
          <w:b/>
        </w:rPr>
      </w:pPr>
      <w:bookmarkStart w:id="0" w:name="_Toc441215596"/>
      <w:bookmarkStart w:id="1" w:name="_Toc441651535"/>
      <w:bookmarkStart w:id="2" w:name="_Toc442559872"/>
      <w:r w:rsidRPr="00F10346">
        <w:rPr>
          <w:b/>
        </w:rPr>
        <w:t>КОНКУРСНА ДОКУМЕНТАЦИЈА</w:t>
      </w:r>
      <w:bookmarkEnd w:id="0"/>
      <w:bookmarkEnd w:id="1"/>
      <w:bookmarkEnd w:id="2"/>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oтвореном </w:t>
      </w:r>
      <w:r w:rsidR="00210557" w:rsidRPr="00F10346">
        <w:rPr>
          <w:rFonts w:cs="Arial"/>
        </w:rPr>
        <w:t xml:space="preserve">поступку </w:t>
      </w:r>
    </w:p>
    <w:p w:rsidR="00F42FD7" w:rsidRPr="00113B84" w:rsidRDefault="00210557" w:rsidP="00F42FD7">
      <w:pPr>
        <w:pStyle w:val="Header"/>
        <w:jc w:val="center"/>
        <w:rPr>
          <w:szCs w:val="24"/>
        </w:rPr>
      </w:pPr>
      <w:bookmarkStart w:id="3" w:name="_Toc441215597"/>
      <w:bookmarkStart w:id="4" w:name="_Toc441651536"/>
      <w:bookmarkStart w:id="5" w:name="_Toc442559873"/>
      <w:proofErr w:type="gramStart"/>
      <w:r w:rsidRPr="00F10346">
        <w:t>за</w:t>
      </w:r>
      <w:proofErr w:type="gramEnd"/>
      <w:r w:rsidRPr="00F10346">
        <w:t xml:space="preserve"> јавну набавку добара бр</w:t>
      </w:r>
      <w:bookmarkEnd w:id="3"/>
      <w:bookmarkEnd w:id="4"/>
      <w:bookmarkEnd w:id="5"/>
      <w:r w:rsidR="00F42FD7">
        <w:t>.</w:t>
      </w:r>
      <w:r w:rsidR="00E612A0">
        <w:rPr>
          <w:b/>
          <w:sz w:val="20"/>
        </w:rPr>
        <w:t xml:space="preserve"> 3000/</w:t>
      </w:r>
      <w:r w:rsidR="00913E15">
        <w:rPr>
          <w:b/>
          <w:sz w:val="20"/>
          <w:lang w:val="sr-Latn-RS"/>
        </w:rPr>
        <w:t>0</w:t>
      </w:r>
      <w:r w:rsidR="00913E15">
        <w:rPr>
          <w:b/>
          <w:sz w:val="20"/>
          <w:lang w:val="sr-Cyrl-RS"/>
        </w:rPr>
        <w:t>404</w:t>
      </w:r>
      <w:r w:rsidR="00147000">
        <w:rPr>
          <w:b/>
          <w:sz w:val="20"/>
        </w:rPr>
        <w:t>/201</w:t>
      </w:r>
      <w:r w:rsidR="00913E15">
        <w:rPr>
          <w:b/>
          <w:sz w:val="20"/>
          <w:lang w:val="sr-Cyrl-RS"/>
        </w:rPr>
        <w:t>9</w:t>
      </w:r>
      <w:r w:rsidR="00E612A0">
        <w:rPr>
          <w:b/>
          <w:sz w:val="20"/>
        </w:rPr>
        <w:t xml:space="preserve"> (</w:t>
      </w:r>
      <w:r w:rsidR="00346EFD">
        <w:rPr>
          <w:b/>
          <w:sz w:val="20"/>
          <w:lang w:val="sr-Latn-RS"/>
        </w:rPr>
        <w:t>1769</w:t>
      </w:r>
      <w:r w:rsidR="00147000">
        <w:rPr>
          <w:b/>
          <w:sz w:val="20"/>
        </w:rPr>
        <w:t>/201</w:t>
      </w:r>
      <w:r w:rsidR="00913E15">
        <w:rPr>
          <w:b/>
          <w:sz w:val="20"/>
          <w:lang w:val="sr-Cyrl-RS"/>
        </w:rPr>
        <w:t>9</w:t>
      </w:r>
      <w:r w:rsidR="00F42FD7" w:rsidRPr="00F42FD7">
        <w:rPr>
          <w:b/>
          <w:sz w:val="20"/>
        </w:rPr>
        <w:t>)</w:t>
      </w:r>
    </w:p>
    <w:p w:rsidR="00210557" w:rsidRPr="006F72C7" w:rsidRDefault="00210557" w:rsidP="006F72C7">
      <w:pPr>
        <w:rPr>
          <w:rFonts w:cs="Arial"/>
          <w:lang w:val="sr-Cyrl-RS"/>
        </w:rPr>
      </w:pPr>
    </w:p>
    <w:p w:rsidR="00210557" w:rsidRPr="00D8247F" w:rsidRDefault="00F42FD7" w:rsidP="00210557">
      <w:pPr>
        <w:pStyle w:val="Title"/>
        <w:spacing w:before="0"/>
        <w:rPr>
          <w:rFonts w:cs="Arial"/>
          <w:sz w:val="22"/>
          <w:szCs w:val="22"/>
          <w:lang w:val="sr-Cyrl-RS"/>
        </w:rPr>
      </w:pPr>
      <w:r>
        <w:rPr>
          <w:rFonts w:cs="Arial"/>
          <w:sz w:val="22"/>
          <w:szCs w:val="22"/>
          <w:lang w:val="sr-Cyrl-RS"/>
        </w:rPr>
        <w:t xml:space="preserve">Набавка </w:t>
      </w:r>
      <w:r w:rsidRPr="007C2638">
        <w:rPr>
          <w:rFonts w:cs="Arial"/>
          <w:sz w:val="22"/>
          <w:szCs w:val="22"/>
          <w:lang w:val="sr-Cyrl-RS"/>
        </w:rPr>
        <w:t xml:space="preserve">добара: </w:t>
      </w:r>
      <w:r w:rsidR="00913E15" w:rsidRPr="00913E15">
        <w:rPr>
          <w:rFonts w:eastAsia="Arial" w:cs="Arial"/>
          <w:b w:val="0"/>
          <w:bCs w:val="0"/>
          <w:color w:val="000000"/>
          <w:sz w:val="22"/>
          <w:lang w:val="sr-Latn-RS" w:eastAsia="sr-Latn-RS"/>
        </w:rPr>
        <w:t>Прагови и скретничка грађа</w:t>
      </w:r>
    </w:p>
    <w:p w:rsidR="00210557" w:rsidRPr="00F42FD7" w:rsidRDefault="00210557" w:rsidP="00210557">
      <w:pPr>
        <w:pStyle w:val="Title"/>
        <w:spacing w:before="0"/>
        <w:rPr>
          <w:rFonts w:cs="Arial"/>
          <w:color w:val="FF0000"/>
          <w:sz w:val="22"/>
          <w:szCs w:val="22"/>
          <w:lang w:val="sr-Cyrl-RS"/>
        </w:rPr>
      </w:pPr>
    </w:p>
    <w:p w:rsidR="00210557" w:rsidRPr="006F72C7" w:rsidRDefault="00210557" w:rsidP="006F72C7">
      <w:pPr>
        <w:pStyle w:val="Title"/>
        <w:spacing w:before="0"/>
        <w:jc w:val="both"/>
        <w:rPr>
          <w:rFonts w:cs="Arial"/>
          <w:b w:val="0"/>
          <w:color w:val="FF0000"/>
          <w:sz w:val="22"/>
          <w:szCs w:val="22"/>
          <w:lang w:val="sr-Cyrl-RS"/>
        </w:rPr>
      </w:pPr>
    </w:p>
    <w:p w:rsidR="006F72C7" w:rsidRPr="0084533D" w:rsidRDefault="006F72C7" w:rsidP="006F72C7">
      <w:pPr>
        <w:jc w:val="center"/>
        <w:rPr>
          <w:rFonts w:eastAsia="Arial Unicode MS"/>
          <w:lang w:val="ru-RU"/>
        </w:rPr>
      </w:pPr>
      <w:r w:rsidRPr="00C93BFD">
        <w:rPr>
          <w:rFonts w:eastAsia="Arial Unicode MS"/>
          <w:lang w:val="ru-RU"/>
        </w:rPr>
        <w:t xml:space="preserve">К О </w:t>
      </w:r>
      <w:r w:rsidRPr="0084533D">
        <w:rPr>
          <w:rFonts w:eastAsia="Arial Unicode MS"/>
          <w:lang w:val="ru-RU"/>
        </w:rPr>
        <w:t>М И С И Ј А</w:t>
      </w:r>
    </w:p>
    <w:p w:rsidR="006F72C7" w:rsidRPr="0084533D" w:rsidRDefault="006F72C7" w:rsidP="006F72C7">
      <w:pPr>
        <w:jc w:val="center"/>
        <w:rPr>
          <w:rFonts w:eastAsia="Arial Unicode MS"/>
        </w:rPr>
      </w:pPr>
      <w:r w:rsidRPr="0084533D">
        <w:rPr>
          <w:rFonts w:eastAsia="Arial Unicode MS"/>
          <w:lang w:val="ru-RU"/>
        </w:rPr>
        <w:t>за спровођење ЈН</w:t>
      </w:r>
      <w:r w:rsidRPr="0084533D">
        <w:rPr>
          <w:rFonts w:eastAsia="Arial Unicode MS"/>
        </w:rPr>
        <w:t xml:space="preserve"> 3000/</w:t>
      </w:r>
      <w:r w:rsidR="00913E15">
        <w:rPr>
          <w:rFonts w:eastAsia="Arial Unicode MS"/>
          <w:lang w:val="sr-Cyrl-RS"/>
        </w:rPr>
        <w:t>0404</w:t>
      </w:r>
      <w:r w:rsidRPr="0084533D">
        <w:rPr>
          <w:rFonts w:eastAsia="Arial Unicode MS"/>
        </w:rPr>
        <w:t>/201</w:t>
      </w:r>
      <w:r w:rsidR="00913E15">
        <w:rPr>
          <w:rFonts w:eastAsia="Arial Unicode MS"/>
          <w:lang w:val="sr-Cyrl-RS"/>
        </w:rPr>
        <w:t>9</w:t>
      </w:r>
      <w:r w:rsidRPr="0084533D">
        <w:rPr>
          <w:rFonts w:eastAsia="Arial Unicode MS"/>
        </w:rPr>
        <w:t xml:space="preserve"> (</w:t>
      </w:r>
      <w:r w:rsidR="00346EFD">
        <w:rPr>
          <w:rFonts w:eastAsia="Arial Unicode MS"/>
          <w:lang w:val="sr-Latn-RS"/>
        </w:rPr>
        <w:t>1769</w:t>
      </w:r>
      <w:r w:rsidRPr="0084533D">
        <w:rPr>
          <w:rFonts w:eastAsia="Arial Unicode MS"/>
        </w:rPr>
        <w:t>/201</w:t>
      </w:r>
      <w:r w:rsidR="00913E15">
        <w:rPr>
          <w:rFonts w:eastAsia="Arial Unicode MS"/>
          <w:lang w:val="sr-Cyrl-RS"/>
        </w:rPr>
        <w:t>9</w:t>
      </w:r>
      <w:r w:rsidRPr="0084533D">
        <w:rPr>
          <w:rFonts w:eastAsia="Arial Unicode MS"/>
        </w:rPr>
        <w:t>)</w:t>
      </w:r>
    </w:p>
    <w:p w:rsidR="006F72C7" w:rsidRDefault="006F72C7" w:rsidP="006F72C7">
      <w:pPr>
        <w:jc w:val="center"/>
        <w:rPr>
          <w:rFonts w:eastAsia="Arial Unicode MS"/>
          <w:lang w:val="ru-RU"/>
        </w:rPr>
      </w:pPr>
      <w:r w:rsidRPr="0084533D">
        <w:rPr>
          <w:rFonts w:eastAsia="Arial Unicode MS"/>
          <w:lang w:val="ru-RU"/>
        </w:rPr>
        <w:t xml:space="preserve">формирана Решењем бр. </w:t>
      </w:r>
      <w:r w:rsidR="00C83FBC" w:rsidRPr="0084533D">
        <w:rPr>
          <w:rFonts w:cs="Arial"/>
          <w:lang w:val="sr-Latn-RS"/>
        </w:rPr>
        <w:t>105.E.03.</w:t>
      </w:r>
      <w:r w:rsidR="00913E15">
        <w:rPr>
          <w:rFonts w:cs="Arial"/>
          <w:lang w:val="sr-Latn-RS"/>
        </w:rPr>
        <w:t>01.</w:t>
      </w:r>
      <w:r w:rsidR="00346EFD">
        <w:rPr>
          <w:rFonts w:cs="Arial"/>
          <w:lang w:val="sr-Latn-RS"/>
        </w:rPr>
        <w:t>429230</w:t>
      </w:r>
      <w:r w:rsidR="0084533D" w:rsidRPr="0084533D">
        <w:rPr>
          <w:rFonts w:cs="Arial"/>
          <w:lang w:val="sr-Latn-RS"/>
        </w:rPr>
        <w:t>/2</w:t>
      </w:r>
      <w:r w:rsidRPr="0084533D">
        <w:rPr>
          <w:rFonts w:cs="Arial"/>
          <w:lang w:val="sr-Latn-RS"/>
        </w:rPr>
        <w:t>-201</w:t>
      </w:r>
      <w:r w:rsidR="00913E15">
        <w:rPr>
          <w:rFonts w:cs="Arial"/>
          <w:lang w:val="sr-Cyrl-RS"/>
        </w:rPr>
        <w:t>9</w:t>
      </w:r>
      <w:r w:rsidRPr="0084533D">
        <w:rPr>
          <w:rFonts w:eastAsia="Arial Unicode MS" w:cs="Arial"/>
          <w:kern w:val="2"/>
          <w:sz w:val="24"/>
          <w:szCs w:val="24"/>
          <w:lang w:val="ru-RU"/>
        </w:rPr>
        <w:t xml:space="preserve"> од </w:t>
      </w:r>
      <w:r w:rsidR="00346EFD">
        <w:rPr>
          <w:rFonts w:eastAsia="Arial Unicode MS" w:cs="Arial"/>
          <w:kern w:val="2"/>
          <w:sz w:val="24"/>
          <w:szCs w:val="24"/>
          <w:lang w:val="sr-Latn-RS"/>
        </w:rPr>
        <w:t>02</w:t>
      </w:r>
      <w:r w:rsidR="00913E15">
        <w:rPr>
          <w:rFonts w:eastAsia="Arial Unicode MS" w:cs="Arial"/>
          <w:kern w:val="2"/>
          <w:sz w:val="24"/>
          <w:szCs w:val="24"/>
          <w:lang w:val="sr-Latn-RS"/>
        </w:rPr>
        <w:t>.</w:t>
      </w:r>
      <w:r w:rsidR="00346EFD">
        <w:rPr>
          <w:rFonts w:eastAsia="Arial Unicode MS" w:cs="Arial"/>
          <w:kern w:val="2"/>
          <w:sz w:val="24"/>
          <w:szCs w:val="24"/>
          <w:lang w:val="sr-Cyrl-RS"/>
        </w:rPr>
        <w:t>0</w:t>
      </w:r>
      <w:r w:rsidR="00346EFD">
        <w:rPr>
          <w:rFonts w:eastAsia="Arial Unicode MS" w:cs="Arial"/>
          <w:kern w:val="2"/>
          <w:sz w:val="24"/>
          <w:szCs w:val="24"/>
          <w:lang w:val="sr-Latn-RS"/>
        </w:rPr>
        <w:t>8</w:t>
      </w:r>
      <w:r w:rsidR="00913E15">
        <w:rPr>
          <w:rFonts w:eastAsia="Arial Unicode MS" w:cs="Arial"/>
          <w:kern w:val="2"/>
          <w:sz w:val="24"/>
          <w:szCs w:val="24"/>
          <w:lang w:val="ru-RU"/>
        </w:rPr>
        <w:t>.2019</w:t>
      </w:r>
      <w:r w:rsidRPr="0084533D">
        <w:rPr>
          <w:rFonts w:eastAsia="Arial Unicode MS" w:cs="Arial"/>
          <w:kern w:val="2"/>
          <w:sz w:val="24"/>
          <w:szCs w:val="24"/>
          <w:lang w:val="ru-RU"/>
        </w:rPr>
        <w:t>. године</w:t>
      </w:r>
    </w:p>
    <w:p w:rsidR="006F72C7" w:rsidRDefault="006F72C7" w:rsidP="006F72C7">
      <w:pPr>
        <w:spacing w:before="0"/>
        <w:jc w:val="left"/>
        <w:rPr>
          <w:lang w:val="sr-Cyrl-RS"/>
        </w:rPr>
      </w:pPr>
    </w:p>
    <w:p w:rsidR="006F72C7" w:rsidRPr="00F536E2" w:rsidRDefault="006F72C7" w:rsidP="006F72C7">
      <w:pPr>
        <w:spacing w:before="0"/>
        <w:jc w:val="left"/>
      </w:pPr>
      <w:r w:rsidRPr="00F536E2">
        <w:t xml:space="preserve">Чланови/заменици </w:t>
      </w:r>
      <w:proofErr w:type="gramStart"/>
      <w:r w:rsidRPr="00F536E2">
        <w:t>чланова  комисије</w:t>
      </w:r>
      <w:proofErr w:type="gramEnd"/>
      <w:r w:rsidRPr="00F536E2">
        <w:t xml:space="preserve"> за </w:t>
      </w:r>
      <w:r w:rsidRPr="00F536E2">
        <w:rPr>
          <w:lang w:val="sr-Cyrl-RS"/>
        </w:rPr>
        <w:t xml:space="preserve">јавну </w:t>
      </w:r>
      <w:r w:rsidRPr="00F536E2">
        <w:t>набавку:</w:t>
      </w:r>
    </w:p>
    <w:p w:rsidR="006F72C7" w:rsidRDefault="006F72C7" w:rsidP="006F72C7">
      <w:pPr>
        <w:pStyle w:val="BodyText"/>
        <w:spacing w:before="0"/>
        <w:jc w:val="center"/>
        <w:rPr>
          <w:rFonts w:cs="Arial"/>
          <w:szCs w:val="24"/>
          <w:lang w:val="ru-RU"/>
        </w:rPr>
      </w:pPr>
    </w:p>
    <w:p w:rsidR="00420F20" w:rsidRDefault="00420F20" w:rsidP="00153C11">
      <w:pPr>
        <w:pStyle w:val="BodyText"/>
        <w:spacing w:before="0"/>
        <w:rPr>
          <w:rFonts w:cs="Arial"/>
          <w:sz w:val="22"/>
          <w:szCs w:val="22"/>
          <w:lang w:val="sr-Latn-RS"/>
        </w:rPr>
      </w:pPr>
    </w:p>
    <w:p w:rsidR="00420F20" w:rsidRPr="00420F20" w:rsidRDefault="00420F20" w:rsidP="00153C11">
      <w:pPr>
        <w:pStyle w:val="BodyText"/>
        <w:spacing w:before="0"/>
        <w:rPr>
          <w:rFonts w:cs="Arial"/>
          <w:sz w:val="22"/>
          <w:szCs w:val="22"/>
          <w:lang w:val="sr-Cyrl-RS"/>
        </w:rPr>
      </w:pPr>
    </w:p>
    <w:p w:rsidR="002D4D24" w:rsidRPr="00410C2D" w:rsidRDefault="002D4D24" w:rsidP="00410C2D">
      <w:pPr>
        <w:pStyle w:val="BodyText"/>
        <w:spacing w:before="0"/>
        <w:rPr>
          <w:rFonts w:cs="Arial"/>
          <w:sz w:val="22"/>
          <w:szCs w:val="22"/>
          <w:lang w:val="sr-Cyrl-RS"/>
        </w:rPr>
      </w:pPr>
    </w:p>
    <w:p w:rsidR="002D4D24" w:rsidRDefault="002D4D24" w:rsidP="000C50A0">
      <w:pPr>
        <w:pStyle w:val="BodyText"/>
        <w:spacing w:before="0"/>
        <w:jc w:val="center"/>
        <w:rPr>
          <w:rFonts w:cs="Arial"/>
          <w:sz w:val="22"/>
          <w:szCs w:val="22"/>
          <w:lang w:val="sr-Latn-RS"/>
        </w:rPr>
      </w:pPr>
    </w:p>
    <w:p w:rsidR="0027743F" w:rsidRDefault="0027743F" w:rsidP="000C50A0">
      <w:pPr>
        <w:pStyle w:val="BodyText"/>
        <w:spacing w:before="0"/>
        <w:jc w:val="center"/>
        <w:rPr>
          <w:rFonts w:cs="Arial"/>
          <w:sz w:val="22"/>
          <w:szCs w:val="22"/>
          <w:lang w:val="sr-Latn-RS"/>
        </w:rPr>
      </w:pPr>
    </w:p>
    <w:p w:rsidR="0027743F" w:rsidRDefault="0027743F" w:rsidP="000C50A0">
      <w:pPr>
        <w:pStyle w:val="BodyText"/>
        <w:spacing w:before="0"/>
        <w:jc w:val="center"/>
        <w:rPr>
          <w:rFonts w:cs="Arial"/>
          <w:sz w:val="22"/>
          <w:szCs w:val="22"/>
          <w:lang w:val="sr-Latn-RS"/>
        </w:rPr>
      </w:pPr>
    </w:p>
    <w:p w:rsidR="0027743F" w:rsidRDefault="0027743F" w:rsidP="000C50A0">
      <w:pPr>
        <w:pStyle w:val="BodyText"/>
        <w:spacing w:before="0"/>
        <w:jc w:val="center"/>
        <w:rPr>
          <w:rFonts w:cs="Arial"/>
          <w:sz w:val="22"/>
          <w:szCs w:val="22"/>
          <w:lang w:val="sr-Latn-RS"/>
        </w:rPr>
      </w:pPr>
    </w:p>
    <w:p w:rsidR="0027743F" w:rsidRDefault="0027743F" w:rsidP="000C50A0">
      <w:pPr>
        <w:pStyle w:val="BodyText"/>
        <w:spacing w:before="0"/>
        <w:jc w:val="center"/>
        <w:rPr>
          <w:rFonts w:cs="Arial"/>
          <w:sz w:val="22"/>
          <w:szCs w:val="22"/>
          <w:lang w:val="sr-Latn-RS"/>
        </w:rPr>
      </w:pPr>
    </w:p>
    <w:p w:rsidR="0027743F" w:rsidRDefault="0027743F" w:rsidP="000C50A0">
      <w:pPr>
        <w:pStyle w:val="BodyText"/>
        <w:spacing w:before="0"/>
        <w:jc w:val="center"/>
        <w:rPr>
          <w:rFonts w:cs="Arial"/>
          <w:sz w:val="22"/>
          <w:szCs w:val="22"/>
          <w:lang w:val="sr-Latn-RS"/>
        </w:rPr>
      </w:pPr>
    </w:p>
    <w:p w:rsidR="0027743F" w:rsidRDefault="0027743F" w:rsidP="000C50A0">
      <w:pPr>
        <w:pStyle w:val="BodyText"/>
        <w:spacing w:before="0"/>
        <w:jc w:val="center"/>
        <w:rPr>
          <w:rFonts w:cs="Arial"/>
          <w:sz w:val="22"/>
          <w:szCs w:val="22"/>
          <w:lang w:val="sr-Latn-RS"/>
        </w:rPr>
      </w:pPr>
    </w:p>
    <w:p w:rsidR="0027743F" w:rsidRPr="002D4D24" w:rsidRDefault="0027743F" w:rsidP="000C50A0">
      <w:pPr>
        <w:pStyle w:val="BodyText"/>
        <w:spacing w:before="0"/>
        <w:jc w:val="center"/>
        <w:rPr>
          <w:rFonts w:cs="Arial"/>
          <w:sz w:val="22"/>
          <w:szCs w:val="22"/>
          <w:lang w:val="sr-Latn-RS"/>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147000">
        <w:rPr>
          <w:rFonts w:eastAsia="Arial Unicode MS" w:cs="Arial"/>
          <w:kern w:val="2"/>
          <w:lang w:val="sr-Latn-RS"/>
        </w:rPr>
        <w:t>105.E.03.01.</w:t>
      </w:r>
      <w:r w:rsidR="00346EFD">
        <w:rPr>
          <w:rFonts w:eastAsia="Arial Unicode MS" w:cs="Arial"/>
          <w:kern w:val="2"/>
          <w:lang w:val="sr-Latn-RS"/>
        </w:rPr>
        <w:t>429230</w:t>
      </w:r>
      <w:r w:rsidR="00147000">
        <w:rPr>
          <w:rFonts w:eastAsia="Arial Unicode MS" w:cs="Arial"/>
          <w:kern w:val="2"/>
          <w:lang w:val="sr-Latn-RS"/>
        </w:rPr>
        <w:t>/</w:t>
      </w:r>
      <w:r w:rsidR="0027743F">
        <w:rPr>
          <w:rFonts w:eastAsia="Arial Unicode MS" w:cs="Arial"/>
          <w:kern w:val="2"/>
          <w:lang w:val="sr-Latn-RS"/>
        </w:rPr>
        <w:t>5</w:t>
      </w:r>
      <w:r w:rsidR="00147000">
        <w:rPr>
          <w:rFonts w:eastAsia="Arial Unicode MS" w:cs="Arial"/>
          <w:kern w:val="2"/>
          <w:lang w:val="sr-Latn-RS"/>
        </w:rPr>
        <w:t>-201</w:t>
      </w:r>
      <w:r w:rsidR="00913E15">
        <w:rPr>
          <w:rFonts w:eastAsia="Arial Unicode MS" w:cs="Arial"/>
          <w:kern w:val="2"/>
          <w:lang w:val="sr-Cyrl-RS"/>
        </w:rPr>
        <w:t>9</w:t>
      </w:r>
      <w:r w:rsidRPr="00F10346">
        <w:rPr>
          <w:rFonts w:eastAsia="Arial Unicode MS" w:cs="Arial"/>
          <w:kern w:val="2"/>
          <w:lang w:val="ru-RU"/>
        </w:rPr>
        <w:t xml:space="preserve"> од </w:t>
      </w:r>
      <w:r w:rsidR="0027743F">
        <w:rPr>
          <w:rFonts w:eastAsia="Arial Unicode MS" w:cs="Arial"/>
          <w:kern w:val="2"/>
          <w:lang w:val="sr-Latn-RS"/>
        </w:rPr>
        <w:t>07</w:t>
      </w:r>
      <w:r w:rsidR="006F72C7">
        <w:rPr>
          <w:rFonts w:eastAsia="Arial Unicode MS" w:cs="Arial"/>
          <w:kern w:val="2"/>
          <w:lang w:val="sr-Latn-RS"/>
        </w:rPr>
        <w:t>.</w:t>
      </w:r>
      <w:r w:rsidR="0027743F">
        <w:rPr>
          <w:rFonts w:eastAsia="Arial Unicode MS" w:cs="Arial"/>
          <w:kern w:val="2"/>
          <w:lang w:val="sr-Latn-RS"/>
        </w:rPr>
        <w:t>10</w:t>
      </w:r>
      <w:r w:rsidR="00EC2F36" w:rsidRPr="00F10346">
        <w:rPr>
          <w:rFonts w:eastAsia="Arial Unicode MS" w:cs="Arial"/>
          <w:kern w:val="2"/>
          <w:lang w:val="ru-RU"/>
        </w:rPr>
        <w:t>.</w:t>
      </w:r>
      <w:r w:rsidR="00413BCE" w:rsidRPr="00F10346">
        <w:rPr>
          <w:rFonts w:eastAsia="Arial Unicode MS" w:cs="Arial"/>
          <w:kern w:val="2"/>
          <w:lang w:val="ru-RU"/>
        </w:rPr>
        <w:t>201</w:t>
      </w:r>
      <w:r w:rsidR="00420F20">
        <w:rPr>
          <w:rFonts w:eastAsia="Arial Unicode MS" w:cs="Arial"/>
          <w:kern w:val="2"/>
          <w:lang w:val="ru-RU"/>
        </w:rPr>
        <w:t>9</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F42FD7" w:rsidRDefault="00F42FD7" w:rsidP="00E379BC">
      <w:pPr>
        <w:spacing w:before="0"/>
        <w:rPr>
          <w:rFonts w:cs="Arial"/>
          <w:lang w:val="ru-RU"/>
        </w:rPr>
      </w:pPr>
    </w:p>
    <w:p w:rsidR="00B37917" w:rsidRPr="00F10346" w:rsidRDefault="00F42FD7" w:rsidP="000C50A0">
      <w:pPr>
        <w:spacing w:before="0"/>
        <w:jc w:val="center"/>
        <w:rPr>
          <w:rFonts w:cs="Arial"/>
          <w:lang w:val="ru-RU"/>
        </w:rPr>
      </w:pPr>
      <w:r>
        <w:rPr>
          <w:rFonts w:cs="Arial"/>
          <w:lang w:val="ru-RU"/>
        </w:rPr>
        <w:t>Обреновац</w:t>
      </w:r>
      <w:r w:rsidR="00EB2566" w:rsidRPr="00F10346">
        <w:rPr>
          <w:rFonts w:cs="Arial"/>
          <w:lang w:val="ru-RU"/>
        </w:rPr>
        <w:t>,</w:t>
      </w:r>
      <w:r w:rsidR="0027743F">
        <w:rPr>
          <w:rFonts w:cs="Arial"/>
          <w:lang w:val="sr-Cyrl-RS"/>
        </w:rPr>
        <w:t xml:space="preserve"> Октобар</w:t>
      </w:r>
      <w:bookmarkStart w:id="6" w:name="_GoBack"/>
      <w:bookmarkEnd w:id="6"/>
      <w:r w:rsidR="006F72C7">
        <w:rPr>
          <w:rFonts w:cs="Arial"/>
          <w:lang w:val="sr-Cyrl-RS"/>
        </w:rPr>
        <w:t xml:space="preserve"> </w:t>
      </w:r>
      <w:r>
        <w:rPr>
          <w:rFonts w:cs="Arial"/>
          <w:lang w:val="ru-RU"/>
        </w:rPr>
        <w:t xml:space="preserve"> </w:t>
      </w:r>
      <w:r w:rsidR="001F62BF" w:rsidRPr="00F10346">
        <w:rPr>
          <w:rFonts w:cs="Arial"/>
          <w:lang w:val="ru-RU"/>
        </w:rPr>
        <w:t>201</w:t>
      </w:r>
      <w:r w:rsidR="00420F20">
        <w:rPr>
          <w:rFonts w:cs="Arial"/>
          <w:lang w:val="ru-RU"/>
        </w:rPr>
        <w:t>9</w:t>
      </w:r>
      <w:r w:rsidR="001F62BF" w:rsidRPr="00F10346">
        <w:rPr>
          <w:rFonts w:cs="Arial"/>
          <w:lang w:val="ru-RU"/>
        </w:rPr>
        <w:t xml:space="preserve">. </w:t>
      </w:r>
      <w:r w:rsidR="00210557" w:rsidRPr="00F10346">
        <w:rPr>
          <w:rFonts w:cs="Arial"/>
          <w:lang w:val="ru-RU"/>
        </w:rPr>
        <w:t>г</w:t>
      </w:r>
      <w:r w:rsidR="001F62BF" w:rsidRPr="00F10346">
        <w:rPr>
          <w:rFonts w:cs="Arial"/>
          <w:lang w:val="ru-RU"/>
        </w:rPr>
        <w:t>одине</w:t>
      </w: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F10346">
        <w:rPr>
          <w:rFonts w:eastAsia="TimesNewRomanPSMT" w:cs="Arial"/>
          <w:color w:val="000000"/>
          <w:kern w:val="2"/>
        </w:rPr>
        <w:t>.</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10346">
        <w:rPr>
          <w:rFonts w:eastAsia="TimesNewRomanPSMT" w:cs="Arial"/>
          <w:color w:val="000000"/>
          <w:kern w:val="2"/>
        </w:rPr>
        <w:t xml:space="preserve"> </w:t>
      </w:r>
      <w:r w:rsidR="00BA1E63" w:rsidRPr="00F10346">
        <w:rPr>
          <w:rFonts w:eastAsia="Calibri" w:cs="Arial"/>
          <w:bCs/>
        </w:rPr>
        <w:t>Закон</w:t>
      </w:r>
      <w:r w:rsidR="00261778"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10346">
        <w:rPr>
          <w:rFonts w:eastAsia="TimesNewRomanPSMT" w:cs="Arial"/>
          <w:color w:val="000000"/>
          <w:kern w:val="2"/>
        </w:rPr>
        <w:t xml:space="preserve"> </w:t>
      </w:r>
      <w:r w:rsidR="00C3341E">
        <w:rPr>
          <w:rFonts w:eastAsia="TimesNewRomanPSMT" w:cs="Arial"/>
          <w:color w:val="000000"/>
          <w:kern w:val="2"/>
          <w:lang w:val="sr-Latn-RS"/>
        </w:rPr>
        <w:t>9</w:t>
      </w:r>
      <w:r w:rsidR="00261778" w:rsidRPr="00F10346">
        <w:rPr>
          <w:rFonts w:eastAsia="TimesNewRomanPSMT" w:cs="Arial"/>
          <w:color w:val="000000"/>
          <w:kern w:val="2"/>
          <w:lang w:val="ru-RU"/>
        </w:rPr>
        <w:t xml:space="preserve">. Правилника о обавезним елементима конкурсне </w:t>
      </w:r>
      <w:r w:rsidR="00261778" w:rsidRPr="0084533D">
        <w:rPr>
          <w:rFonts w:eastAsia="TimesNewRomanPSMT" w:cs="Arial"/>
          <w:color w:val="000000"/>
          <w:kern w:val="2"/>
          <w:lang w:val="ru-RU"/>
        </w:rPr>
        <w:t>документације у поступцима јавних набавки и начину доказивања испуњености ус</w:t>
      </w:r>
      <w:r w:rsidR="004D41C8" w:rsidRPr="0084533D">
        <w:rPr>
          <w:rFonts w:eastAsia="TimesNewRomanPSMT" w:cs="Arial"/>
          <w:color w:val="000000"/>
          <w:kern w:val="2"/>
          <w:lang w:val="ru-RU"/>
        </w:rPr>
        <w:t>лова („Сл. гласник РС” бр.</w:t>
      </w:r>
      <w:r w:rsidR="00731434">
        <w:rPr>
          <w:rFonts w:eastAsia="TimesNewRomanPSMT" w:cs="Arial"/>
          <w:color w:val="000000"/>
          <w:kern w:val="2"/>
          <w:lang w:val="sr-Latn-RS"/>
        </w:rPr>
        <w:t>86/18</w:t>
      </w:r>
      <w:r w:rsidR="00731434">
        <w:rPr>
          <w:rFonts w:eastAsia="TimesNewRomanPSMT" w:cs="Arial"/>
          <w:color w:val="000000"/>
          <w:kern w:val="2"/>
          <w:lang w:val="sr-Cyrl-RS"/>
        </w:rPr>
        <w:t xml:space="preserve"> и</w:t>
      </w:r>
      <w:r w:rsidR="004D41C8" w:rsidRPr="0084533D">
        <w:rPr>
          <w:rFonts w:eastAsia="TimesNewRomanPSMT" w:cs="Arial"/>
          <w:color w:val="000000"/>
          <w:kern w:val="2"/>
          <w:lang w:val="ru-RU"/>
        </w:rPr>
        <w:t xml:space="preserve"> </w:t>
      </w:r>
      <w:r w:rsidR="00C3341E">
        <w:rPr>
          <w:rFonts w:eastAsia="TimesNewRomanPSMT" w:cs="Arial"/>
          <w:color w:val="000000"/>
          <w:kern w:val="2"/>
        </w:rPr>
        <w:t>41/19</w:t>
      </w:r>
      <w:r w:rsidR="00261778" w:rsidRPr="0084533D">
        <w:rPr>
          <w:rFonts w:eastAsia="TimesNewRomanPSMT" w:cs="Arial"/>
          <w:color w:val="000000"/>
          <w:kern w:val="2"/>
          <w:lang w:val="ru-RU"/>
        </w:rPr>
        <w:t xml:space="preserve">), </w:t>
      </w:r>
      <w:r w:rsidR="00261778" w:rsidRPr="0084533D">
        <w:rPr>
          <w:rFonts w:eastAsia="Arial Unicode MS" w:cs="Arial"/>
          <w:color w:val="000000"/>
          <w:kern w:val="2"/>
          <w:lang w:val="ru-RU"/>
        </w:rPr>
        <w:t xml:space="preserve">Одлуке о покретању поступка јавне набавке број </w:t>
      </w:r>
      <w:r w:rsidR="006F72C7" w:rsidRPr="0084533D">
        <w:rPr>
          <w:rFonts w:eastAsia="Arial Unicode MS" w:cs="Arial"/>
          <w:kern w:val="2"/>
          <w:lang w:val="sr-Latn-RS"/>
        </w:rPr>
        <w:t>105.E.03.01.</w:t>
      </w:r>
      <w:r w:rsidR="00346EFD">
        <w:rPr>
          <w:rFonts w:eastAsia="Arial Unicode MS" w:cs="Arial"/>
          <w:kern w:val="2"/>
          <w:lang w:val="sr-Cyrl-RS"/>
        </w:rPr>
        <w:t>429230</w:t>
      </w:r>
      <w:r w:rsidR="006F72C7" w:rsidRPr="0084533D">
        <w:rPr>
          <w:rFonts w:eastAsia="Arial Unicode MS" w:cs="Arial"/>
          <w:kern w:val="2"/>
          <w:lang w:val="sr-Latn-RS"/>
        </w:rPr>
        <w:t>/</w:t>
      </w:r>
      <w:r w:rsidR="0084533D" w:rsidRPr="0084533D">
        <w:rPr>
          <w:rFonts w:eastAsia="Arial Unicode MS" w:cs="Arial"/>
          <w:kern w:val="2"/>
          <w:lang w:val="sr-Cyrl-RS"/>
        </w:rPr>
        <w:t>1</w:t>
      </w:r>
      <w:r w:rsidR="002D3308" w:rsidRPr="0084533D">
        <w:rPr>
          <w:rFonts w:eastAsia="Arial Unicode MS" w:cs="Arial"/>
          <w:kern w:val="2"/>
          <w:lang w:val="sr-Latn-RS"/>
        </w:rPr>
        <w:t>-201</w:t>
      </w:r>
      <w:r w:rsidR="006F72C7" w:rsidRPr="0084533D">
        <w:rPr>
          <w:rFonts w:eastAsia="Arial Unicode MS" w:cs="Arial"/>
          <w:kern w:val="2"/>
          <w:lang w:val="sr-Cyrl-RS"/>
        </w:rPr>
        <w:t>8</w:t>
      </w:r>
      <w:r w:rsidR="002D3308" w:rsidRPr="0084533D">
        <w:rPr>
          <w:rFonts w:eastAsia="Arial Unicode MS" w:cs="Arial"/>
          <w:kern w:val="2"/>
          <w:lang w:val="ru-RU"/>
        </w:rPr>
        <w:t xml:space="preserve"> од </w:t>
      </w:r>
      <w:r w:rsidR="00346EFD">
        <w:rPr>
          <w:rFonts w:eastAsia="Arial Unicode MS" w:cs="Arial"/>
          <w:kern w:val="2"/>
          <w:lang w:val="sr-Cyrl-RS"/>
        </w:rPr>
        <w:t>02</w:t>
      </w:r>
      <w:r w:rsidR="0084533D" w:rsidRPr="0084533D">
        <w:rPr>
          <w:rFonts w:eastAsia="Arial Unicode MS" w:cs="Arial"/>
          <w:kern w:val="2"/>
          <w:lang w:val="sr-Latn-RS"/>
        </w:rPr>
        <w:t>.</w:t>
      </w:r>
      <w:r w:rsidR="00346EFD">
        <w:rPr>
          <w:rFonts w:eastAsia="Arial Unicode MS" w:cs="Arial"/>
          <w:kern w:val="2"/>
          <w:lang w:val="sr-Cyrl-RS"/>
        </w:rPr>
        <w:t>08</w:t>
      </w:r>
      <w:r w:rsidR="002D3308" w:rsidRPr="0084533D">
        <w:rPr>
          <w:rFonts w:eastAsia="Arial Unicode MS" w:cs="Arial"/>
          <w:kern w:val="2"/>
          <w:lang w:val="ru-RU"/>
        </w:rPr>
        <w:t>.201</w:t>
      </w:r>
      <w:r w:rsidR="00913E15">
        <w:rPr>
          <w:rFonts w:eastAsia="Arial Unicode MS" w:cs="Arial"/>
          <w:kern w:val="2"/>
          <w:lang w:val="ru-RU"/>
        </w:rPr>
        <w:t>9</w:t>
      </w:r>
      <w:r w:rsidR="00413BCE" w:rsidRPr="0084533D">
        <w:rPr>
          <w:rFonts w:eastAsia="Arial Unicode MS" w:cs="Arial"/>
          <w:color w:val="000000"/>
          <w:kern w:val="2"/>
          <w:lang w:val="ru-RU"/>
        </w:rPr>
        <w:t>.</w:t>
      </w:r>
      <w:r w:rsidR="00261778" w:rsidRPr="0084533D">
        <w:rPr>
          <w:rFonts w:eastAsia="Arial Unicode MS" w:cs="Arial"/>
          <w:color w:val="000000"/>
          <w:kern w:val="2"/>
          <w:lang w:val="ru-RU"/>
        </w:rPr>
        <w:t xml:space="preserve"> године и Решења о образовању комисије за јавну набавку број </w:t>
      </w:r>
      <w:r w:rsidR="006F72C7" w:rsidRPr="0084533D">
        <w:rPr>
          <w:rFonts w:eastAsia="Arial Unicode MS" w:cs="Arial"/>
          <w:kern w:val="2"/>
          <w:lang w:val="sr-Latn-RS"/>
        </w:rPr>
        <w:t>105.E.03.01.</w:t>
      </w:r>
      <w:r w:rsidR="00346EFD">
        <w:rPr>
          <w:rFonts w:eastAsia="Arial Unicode MS" w:cs="Arial"/>
          <w:kern w:val="2"/>
          <w:lang w:val="sr-Cyrl-RS"/>
        </w:rPr>
        <w:t>429230</w:t>
      </w:r>
      <w:r w:rsidR="0084533D" w:rsidRPr="0084533D">
        <w:rPr>
          <w:rFonts w:eastAsia="Arial Unicode MS" w:cs="Arial"/>
          <w:kern w:val="2"/>
          <w:lang w:val="sr-Latn-RS"/>
        </w:rPr>
        <w:t>/</w:t>
      </w:r>
      <w:r w:rsidR="0084533D" w:rsidRPr="0084533D">
        <w:rPr>
          <w:rFonts w:eastAsia="Arial Unicode MS" w:cs="Arial"/>
          <w:kern w:val="2"/>
          <w:lang w:val="sr-Cyrl-RS"/>
        </w:rPr>
        <w:t>2</w:t>
      </w:r>
      <w:r w:rsidR="002D3308" w:rsidRPr="0084533D">
        <w:rPr>
          <w:rFonts w:eastAsia="Arial Unicode MS" w:cs="Arial"/>
          <w:kern w:val="2"/>
          <w:lang w:val="sr-Latn-RS"/>
        </w:rPr>
        <w:t>-201</w:t>
      </w:r>
      <w:r w:rsidR="00913E15">
        <w:rPr>
          <w:rFonts w:eastAsia="Arial Unicode MS" w:cs="Arial"/>
          <w:kern w:val="2"/>
          <w:lang w:val="sr-Cyrl-RS"/>
        </w:rPr>
        <w:t>9</w:t>
      </w:r>
      <w:r w:rsidR="002D3308" w:rsidRPr="0084533D">
        <w:rPr>
          <w:rFonts w:eastAsia="Arial Unicode MS" w:cs="Arial"/>
          <w:kern w:val="2"/>
          <w:lang w:val="ru-RU"/>
        </w:rPr>
        <w:t xml:space="preserve"> од </w:t>
      </w:r>
      <w:r w:rsidR="00346EFD">
        <w:rPr>
          <w:rFonts w:eastAsia="Arial Unicode MS" w:cs="Arial"/>
          <w:kern w:val="2"/>
          <w:lang w:val="sr-Cyrl-RS"/>
        </w:rPr>
        <w:t>02</w:t>
      </w:r>
      <w:r w:rsidR="0084533D" w:rsidRPr="0084533D">
        <w:rPr>
          <w:rFonts w:eastAsia="Arial Unicode MS" w:cs="Arial"/>
          <w:kern w:val="2"/>
          <w:lang w:val="sr-Latn-RS"/>
        </w:rPr>
        <w:t>.</w:t>
      </w:r>
      <w:r w:rsidR="00346EFD">
        <w:rPr>
          <w:rFonts w:eastAsia="Arial Unicode MS" w:cs="Arial"/>
          <w:kern w:val="2"/>
          <w:lang w:val="sr-Cyrl-RS"/>
        </w:rPr>
        <w:t>08</w:t>
      </w:r>
      <w:r w:rsidR="002D3308" w:rsidRPr="0084533D">
        <w:rPr>
          <w:rFonts w:eastAsia="Arial Unicode MS" w:cs="Arial"/>
          <w:kern w:val="2"/>
          <w:lang w:val="ru-RU"/>
        </w:rPr>
        <w:t>.201</w:t>
      </w:r>
      <w:r w:rsidR="00913E15">
        <w:rPr>
          <w:rFonts w:eastAsia="Arial Unicode MS" w:cs="Arial"/>
          <w:kern w:val="2"/>
          <w:lang w:val="ru-RU"/>
        </w:rPr>
        <w:t>9</w:t>
      </w:r>
      <w:r w:rsidR="00005800" w:rsidRPr="0084533D">
        <w:rPr>
          <w:rFonts w:eastAsia="Arial Unicode MS" w:cs="Arial"/>
          <w:color w:val="000000"/>
          <w:kern w:val="2"/>
          <w:lang w:val="ru-RU"/>
        </w:rPr>
        <w:t xml:space="preserve">. </w:t>
      </w:r>
      <w:r w:rsidR="00261778" w:rsidRPr="0084533D">
        <w:rPr>
          <w:rFonts w:eastAsia="Arial Unicode MS" w:cs="Arial"/>
          <w:color w:val="000000"/>
          <w:kern w:val="2"/>
          <w:lang w:val="ru-RU"/>
        </w:rPr>
        <w:t>године</w:t>
      </w:r>
      <w:r w:rsidR="00646539" w:rsidRPr="0084533D">
        <w:rPr>
          <w:rFonts w:eastAsia="Arial Unicode MS" w:cs="Arial"/>
          <w:color w:val="000000"/>
          <w:kern w:val="2"/>
        </w:rPr>
        <w:t>,</w:t>
      </w:r>
      <w:r w:rsidR="00261778" w:rsidRPr="0084533D">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10346" w:rsidRDefault="00210557" w:rsidP="00874F5B">
      <w:pPr>
        <w:jc w:val="center"/>
        <w:rPr>
          <w:b/>
        </w:rPr>
      </w:pPr>
      <w:bookmarkStart w:id="7" w:name="_Toc441215598"/>
      <w:bookmarkStart w:id="8" w:name="_Toc441651537"/>
      <w:bookmarkStart w:id="9" w:name="_Toc442559874"/>
      <w:r w:rsidRPr="00F10346">
        <w:rPr>
          <w:b/>
        </w:rPr>
        <w:t>КОНКУРСНА ДОКУМЕНТАЦИЈА</w:t>
      </w:r>
      <w:bookmarkEnd w:id="7"/>
      <w:bookmarkEnd w:id="8"/>
      <w:bookmarkEnd w:id="9"/>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отвореном </w:t>
      </w:r>
      <w:r w:rsidR="00210557" w:rsidRPr="00F10346">
        <w:rPr>
          <w:rFonts w:cs="Arial"/>
        </w:rPr>
        <w:t>посту</w:t>
      </w:r>
      <w:r w:rsidR="00D34466" w:rsidRPr="00F10346">
        <w:rPr>
          <w:rFonts w:cs="Arial"/>
        </w:rPr>
        <w:t xml:space="preserve">пку </w:t>
      </w:r>
    </w:p>
    <w:p w:rsidR="003921CB" w:rsidRPr="00F508D1" w:rsidRDefault="00210557" w:rsidP="003921CB">
      <w:pPr>
        <w:jc w:val="center"/>
        <w:rPr>
          <w:rFonts w:eastAsia="Arial Unicode MS"/>
        </w:rPr>
      </w:pPr>
      <w:bookmarkStart w:id="10" w:name="_Toc441215599"/>
      <w:bookmarkStart w:id="11" w:name="_Toc441651538"/>
      <w:bookmarkStart w:id="12" w:name="_Toc442559875"/>
      <w:proofErr w:type="gramStart"/>
      <w:r w:rsidRPr="00F10346">
        <w:rPr>
          <w:b/>
        </w:rPr>
        <w:t>за</w:t>
      </w:r>
      <w:proofErr w:type="gramEnd"/>
      <w:r w:rsidRPr="00F10346">
        <w:rPr>
          <w:b/>
        </w:rPr>
        <w:t xml:space="preserve"> јавну набавку добара бр.</w:t>
      </w:r>
      <w:bookmarkEnd w:id="10"/>
      <w:bookmarkEnd w:id="11"/>
      <w:bookmarkEnd w:id="12"/>
      <w:r w:rsidR="00E612A0">
        <w:rPr>
          <w:b/>
          <w:sz w:val="20"/>
        </w:rPr>
        <w:t xml:space="preserve"> </w:t>
      </w:r>
      <w:r w:rsidR="003921CB" w:rsidRPr="006F4AE9">
        <w:rPr>
          <w:rFonts w:eastAsia="Arial Unicode MS"/>
        </w:rPr>
        <w:t>3000/</w:t>
      </w:r>
      <w:r w:rsidR="00913E15">
        <w:rPr>
          <w:rFonts w:eastAsia="Arial Unicode MS"/>
          <w:lang w:val="sr-Cyrl-RS"/>
        </w:rPr>
        <w:t>0404</w:t>
      </w:r>
      <w:r w:rsidR="003921CB">
        <w:rPr>
          <w:rFonts w:eastAsia="Arial Unicode MS"/>
        </w:rPr>
        <w:t>/201</w:t>
      </w:r>
      <w:r w:rsidR="00913E15">
        <w:rPr>
          <w:rFonts w:eastAsia="Arial Unicode MS"/>
          <w:lang w:val="sr-Cyrl-RS"/>
        </w:rPr>
        <w:t>9</w:t>
      </w:r>
      <w:r w:rsidR="003921CB" w:rsidRPr="006F4AE9">
        <w:rPr>
          <w:rFonts w:eastAsia="Arial Unicode MS"/>
        </w:rPr>
        <w:t xml:space="preserve"> (</w:t>
      </w:r>
      <w:r w:rsidR="00346EFD">
        <w:rPr>
          <w:rFonts w:eastAsia="Arial Unicode MS"/>
          <w:lang w:val="sr-Cyrl-RS"/>
        </w:rPr>
        <w:t>1769</w:t>
      </w:r>
      <w:r w:rsidR="003921CB">
        <w:rPr>
          <w:rFonts w:eastAsia="Arial Unicode MS"/>
        </w:rPr>
        <w:t>/201</w:t>
      </w:r>
      <w:r w:rsidR="00913E15">
        <w:rPr>
          <w:rFonts w:eastAsia="Arial Unicode MS"/>
          <w:lang w:val="sr-Cyrl-RS"/>
        </w:rPr>
        <w:t>9</w:t>
      </w:r>
      <w:r w:rsidR="003921CB" w:rsidRPr="006F4AE9">
        <w:rPr>
          <w:rFonts w:eastAsia="Arial Unicode MS"/>
        </w:rPr>
        <w:t>)</w:t>
      </w:r>
    </w:p>
    <w:p w:rsidR="00210557" w:rsidRPr="00F10346" w:rsidRDefault="00210557" w:rsidP="00674B8B">
      <w:pPr>
        <w:pStyle w:val="Header"/>
        <w:jc w:val="center"/>
        <w:rPr>
          <w:b/>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1.</w:t>
            </w:r>
          </w:p>
        </w:tc>
        <w:tc>
          <w:tcPr>
            <w:tcW w:w="7574" w:type="dxa"/>
          </w:tcPr>
          <w:p w:rsidR="00F42FD7" w:rsidRPr="00F10346" w:rsidRDefault="00F42FD7" w:rsidP="004C3B38">
            <w:pPr>
              <w:tabs>
                <w:tab w:val="left" w:pos="360"/>
                <w:tab w:val="left" w:pos="567"/>
                <w:tab w:val="right" w:leader="dot" w:pos="9639"/>
              </w:tabs>
              <w:rPr>
                <w:rFonts w:cs="Arial"/>
              </w:rPr>
            </w:pPr>
            <w:r w:rsidRPr="00F10346">
              <w:rPr>
                <w:rFonts w:cs="Arial"/>
              </w:rPr>
              <w:t>Општи подаци о јавној набавци</w:t>
            </w:r>
          </w:p>
        </w:tc>
        <w:tc>
          <w:tcPr>
            <w:tcW w:w="810" w:type="dxa"/>
          </w:tcPr>
          <w:p w:rsidR="00F42FD7" w:rsidRPr="00D94BB5" w:rsidRDefault="00F42FD7" w:rsidP="00F42FD7">
            <w:r w:rsidRPr="00D94BB5">
              <w:t>3</w:t>
            </w:r>
          </w:p>
        </w:tc>
      </w:tr>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2.</w:t>
            </w:r>
          </w:p>
        </w:tc>
        <w:tc>
          <w:tcPr>
            <w:tcW w:w="7574" w:type="dxa"/>
          </w:tcPr>
          <w:p w:rsidR="00F42FD7" w:rsidRPr="00F10346" w:rsidRDefault="00F42FD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F42FD7" w:rsidRPr="00570364" w:rsidRDefault="00570364" w:rsidP="00F42FD7">
            <w:pPr>
              <w:rPr>
                <w:lang w:val="sr-Cyrl-RS"/>
              </w:rPr>
            </w:pPr>
            <w:r>
              <w:rPr>
                <w:lang w:val="sr-Cyrl-RS"/>
              </w:rPr>
              <w:t>3</w:t>
            </w:r>
          </w:p>
        </w:tc>
      </w:tr>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3.</w:t>
            </w:r>
          </w:p>
        </w:tc>
        <w:tc>
          <w:tcPr>
            <w:tcW w:w="7574" w:type="dxa"/>
          </w:tcPr>
          <w:p w:rsidR="00F42FD7" w:rsidRPr="00F10346" w:rsidRDefault="00F42FD7" w:rsidP="004C3B38">
            <w:pPr>
              <w:tabs>
                <w:tab w:val="left" w:pos="317"/>
                <w:tab w:val="left" w:pos="360"/>
                <w:tab w:val="right" w:leader="dot" w:pos="9639"/>
              </w:tabs>
              <w:rPr>
                <w:rFonts w:cs="Arial"/>
              </w:rPr>
            </w:pPr>
            <w:r w:rsidRPr="00F10346">
              <w:rPr>
                <w:rFonts w:cs="Arial"/>
              </w:rPr>
              <w:t>Техничка спецификација (врста, техничке карактеристике, квалитет, количина и опис добара</w:t>
            </w:r>
            <w:r w:rsidR="00410C2D">
              <w:rPr>
                <w:rFonts w:cs="Arial"/>
              </w:rPr>
              <w:t>…</w:t>
            </w:r>
            <w:r w:rsidRPr="00F10346">
              <w:rPr>
                <w:rFonts w:cs="Arial"/>
              </w:rPr>
              <w:t>)</w:t>
            </w:r>
          </w:p>
        </w:tc>
        <w:tc>
          <w:tcPr>
            <w:tcW w:w="810" w:type="dxa"/>
          </w:tcPr>
          <w:p w:rsidR="00F42FD7" w:rsidRPr="00E23EF7" w:rsidRDefault="00E23EF7" w:rsidP="00F42FD7">
            <w:pPr>
              <w:rPr>
                <w:lang w:val="sr-Cyrl-RS"/>
              </w:rPr>
            </w:pPr>
            <w:r>
              <w:rPr>
                <w:lang w:val="sr-Cyrl-RS"/>
              </w:rPr>
              <w:t>4</w:t>
            </w:r>
          </w:p>
        </w:tc>
      </w:tr>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4.</w:t>
            </w:r>
          </w:p>
        </w:tc>
        <w:tc>
          <w:tcPr>
            <w:tcW w:w="7574" w:type="dxa"/>
          </w:tcPr>
          <w:p w:rsidR="00F42FD7" w:rsidRPr="00F10346" w:rsidRDefault="00F42FD7" w:rsidP="004C3B38">
            <w:pPr>
              <w:tabs>
                <w:tab w:val="left" w:pos="317"/>
                <w:tab w:val="left" w:pos="360"/>
                <w:tab w:val="right" w:leader="dot" w:pos="9639"/>
              </w:tabs>
              <w:rPr>
                <w:rFonts w:cs="Arial"/>
              </w:rPr>
            </w:pPr>
            <w:r w:rsidRPr="00F10346">
              <w:rPr>
                <w:rFonts w:cs="Arial"/>
              </w:rPr>
              <w:t>Услови за учешће у поступку ЈН и упутство како се доказује испуњеност услова</w:t>
            </w:r>
          </w:p>
        </w:tc>
        <w:tc>
          <w:tcPr>
            <w:tcW w:w="810" w:type="dxa"/>
          </w:tcPr>
          <w:p w:rsidR="00F42FD7" w:rsidRPr="003471EA" w:rsidRDefault="003471EA" w:rsidP="00F42FD7">
            <w:pPr>
              <w:rPr>
                <w:lang w:val="sr-Latn-RS"/>
              </w:rPr>
            </w:pPr>
            <w:r>
              <w:rPr>
                <w:lang w:val="sr-Latn-RS"/>
              </w:rPr>
              <w:t>12</w:t>
            </w:r>
          </w:p>
        </w:tc>
      </w:tr>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5.</w:t>
            </w:r>
          </w:p>
        </w:tc>
        <w:tc>
          <w:tcPr>
            <w:tcW w:w="7574" w:type="dxa"/>
          </w:tcPr>
          <w:p w:rsidR="00F42FD7" w:rsidRPr="00F10346" w:rsidRDefault="00F42FD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F42FD7" w:rsidRPr="003471EA" w:rsidRDefault="00950468" w:rsidP="00F42FD7">
            <w:pPr>
              <w:rPr>
                <w:lang w:val="sr-Latn-RS"/>
              </w:rPr>
            </w:pPr>
            <w:r>
              <w:rPr>
                <w:lang w:val="sr-Cyrl-RS"/>
              </w:rPr>
              <w:t>1</w:t>
            </w:r>
            <w:r w:rsidR="003471EA">
              <w:rPr>
                <w:lang w:val="sr-Latn-RS"/>
              </w:rPr>
              <w:t>7</w:t>
            </w:r>
          </w:p>
        </w:tc>
      </w:tr>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6.</w:t>
            </w:r>
          </w:p>
        </w:tc>
        <w:tc>
          <w:tcPr>
            <w:tcW w:w="7574" w:type="dxa"/>
          </w:tcPr>
          <w:p w:rsidR="00F42FD7" w:rsidRPr="00F10346" w:rsidRDefault="00F42FD7" w:rsidP="004C3B38">
            <w:pPr>
              <w:tabs>
                <w:tab w:val="left" w:pos="360"/>
                <w:tab w:val="left" w:pos="567"/>
                <w:tab w:val="right" w:leader="dot" w:pos="9639"/>
              </w:tabs>
              <w:rPr>
                <w:rFonts w:cs="Arial"/>
              </w:rPr>
            </w:pPr>
            <w:r w:rsidRPr="00F10346">
              <w:rPr>
                <w:rFonts w:cs="Arial"/>
              </w:rPr>
              <w:t>Упутство понуђачима како да сачине понуду</w:t>
            </w:r>
          </w:p>
        </w:tc>
        <w:tc>
          <w:tcPr>
            <w:tcW w:w="810" w:type="dxa"/>
          </w:tcPr>
          <w:p w:rsidR="00F42FD7" w:rsidRPr="003471EA" w:rsidRDefault="00950468" w:rsidP="00F42FD7">
            <w:pPr>
              <w:rPr>
                <w:lang w:val="sr-Latn-RS"/>
              </w:rPr>
            </w:pPr>
            <w:r>
              <w:rPr>
                <w:lang w:val="sr-Cyrl-RS"/>
              </w:rPr>
              <w:t>1</w:t>
            </w:r>
            <w:r w:rsidR="003471EA">
              <w:rPr>
                <w:lang w:val="sr-Latn-RS"/>
              </w:rPr>
              <w:t>8</w:t>
            </w:r>
          </w:p>
        </w:tc>
      </w:tr>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7.</w:t>
            </w:r>
          </w:p>
        </w:tc>
        <w:tc>
          <w:tcPr>
            <w:tcW w:w="7574" w:type="dxa"/>
          </w:tcPr>
          <w:p w:rsidR="00F42FD7" w:rsidRPr="002D3837" w:rsidRDefault="00F42FD7" w:rsidP="004C3B38">
            <w:pPr>
              <w:tabs>
                <w:tab w:val="left" w:pos="360"/>
                <w:tab w:val="left" w:pos="567"/>
                <w:tab w:val="right" w:leader="dot" w:pos="9639"/>
              </w:tabs>
              <w:rPr>
                <w:rFonts w:cs="Arial"/>
              </w:rPr>
            </w:pPr>
            <w:r w:rsidRPr="002D3837">
              <w:rPr>
                <w:rFonts w:cs="Arial"/>
              </w:rPr>
              <w:t xml:space="preserve">Обрасци ( </w:t>
            </w:r>
            <w:r w:rsidR="00D100E6" w:rsidRPr="002D3837">
              <w:rPr>
                <w:rFonts w:cs="Arial"/>
              </w:rPr>
              <w:t xml:space="preserve">1 </w:t>
            </w:r>
            <w:r w:rsidR="00410C2D">
              <w:rPr>
                <w:rFonts w:cs="Arial"/>
              </w:rPr>
              <w:t>–</w:t>
            </w:r>
            <w:r w:rsidR="00D100E6" w:rsidRPr="002D3837">
              <w:rPr>
                <w:rFonts w:cs="Arial"/>
              </w:rPr>
              <w:t xml:space="preserve"> </w:t>
            </w:r>
            <w:r w:rsidR="003700E5">
              <w:rPr>
                <w:rFonts w:cs="Arial"/>
                <w:lang w:val="sr-Cyrl-RS"/>
              </w:rPr>
              <w:t>6</w:t>
            </w:r>
            <w:r w:rsidRPr="002D3837">
              <w:rPr>
                <w:rFonts w:cs="Arial"/>
              </w:rPr>
              <w:t>)</w:t>
            </w:r>
            <w:r w:rsidR="00C3536F" w:rsidRPr="002D3837">
              <w:rPr>
                <w:rFonts w:cs="Arial"/>
                <w:lang w:val="sr-Cyrl-RS"/>
              </w:rPr>
              <w:t xml:space="preserve"> и прилози од 1 до </w:t>
            </w:r>
            <w:r w:rsidR="00591EF9">
              <w:rPr>
                <w:rFonts w:cs="Arial"/>
                <w:lang w:val="sr-Cyrl-RS"/>
              </w:rPr>
              <w:t>4</w:t>
            </w:r>
          </w:p>
        </w:tc>
        <w:tc>
          <w:tcPr>
            <w:tcW w:w="810" w:type="dxa"/>
          </w:tcPr>
          <w:p w:rsidR="00F42FD7" w:rsidRPr="00E23EF7" w:rsidRDefault="00950468" w:rsidP="00F42FD7">
            <w:pPr>
              <w:rPr>
                <w:lang w:val="sr-Cyrl-RS"/>
              </w:rPr>
            </w:pPr>
            <w:r>
              <w:rPr>
                <w:lang w:val="sr-Cyrl-RS"/>
              </w:rPr>
              <w:t>35</w:t>
            </w:r>
          </w:p>
        </w:tc>
      </w:tr>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8.</w:t>
            </w:r>
          </w:p>
        </w:tc>
        <w:tc>
          <w:tcPr>
            <w:tcW w:w="7574" w:type="dxa"/>
          </w:tcPr>
          <w:p w:rsidR="00F42FD7" w:rsidRPr="00F10346" w:rsidRDefault="00F42FD7" w:rsidP="004C3B38">
            <w:pPr>
              <w:tabs>
                <w:tab w:val="left" w:pos="360"/>
                <w:tab w:val="left" w:pos="567"/>
                <w:tab w:val="right" w:leader="dot" w:pos="9639"/>
              </w:tabs>
              <w:rPr>
                <w:rFonts w:cs="Arial"/>
              </w:rPr>
            </w:pPr>
            <w:r w:rsidRPr="00F10346">
              <w:rPr>
                <w:rFonts w:cs="Arial"/>
              </w:rPr>
              <w:t>Модел уговора</w:t>
            </w:r>
          </w:p>
        </w:tc>
        <w:tc>
          <w:tcPr>
            <w:tcW w:w="810" w:type="dxa"/>
          </w:tcPr>
          <w:p w:rsidR="00F42FD7" w:rsidRPr="003471EA" w:rsidRDefault="00950468" w:rsidP="00F42FD7">
            <w:pPr>
              <w:rPr>
                <w:lang w:val="sr-Latn-RS"/>
              </w:rPr>
            </w:pPr>
            <w:r>
              <w:rPr>
                <w:lang w:val="sr-Cyrl-RS"/>
              </w:rPr>
              <w:t>5</w:t>
            </w:r>
            <w:r w:rsidR="003471EA">
              <w:rPr>
                <w:lang w:val="sr-Latn-RS"/>
              </w:rPr>
              <w:t>6</w:t>
            </w:r>
          </w:p>
        </w:tc>
      </w:tr>
      <w:tr w:rsidR="00410C2D" w:rsidRPr="00F10346" w:rsidTr="00C62AA7">
        <w:tc>
          <w:tcPr>
            <w:tcW w:w="564" w:type="dxa"/>
          </w:tcPr>
          <w:p w:rsidR="00410C2D" w:rsidRPr="00410C2D" w:rsidRDefault="00410C2D" w:rsidP="004C3B38">
            <w:pPr>
              <w:tabs>
                <w:tab w:val="left" w:pos="360"/>
                <w:tab w:val="left" w:pos="567"/>
                <w:tab w:val="right" w:leader="dot" w:pos="9639"/>
              </w:tabs>
              <w:jc w:val="center"/>
              <w:rPr>
                <w:rFonts w:cs="Arial"/>
                <w:lang w:val="sr-Cyrl-RS"/>
              </w:rPr>
            </w:pPr>
            <w:r>
              <w:rPr>
                <w:rFonts w:cs="Arial"/>
                <w:lang w:val="sr-Cyrl-RS"/>
              </w:rPr>
              <w:t>9.</w:t>
            </w:r>
          </w:p>
        </w:tc>
        <w:tc>
          <w:tcPr>
            <w:tcW w:w="7574" w:type="dxa"/>
          </w:tcPr>
          <w:p w:rsidR="00410C2D" w:rsidRPr="00410C2D" w:rsidRDefault="00410C2D" w:rsidP="004C3B38">
            <w:pPr>
              <w:tabs>
                <w:tab w:val="left" w:pos="360"/>
                <w:tab w:val="left" w:pos="567"/>
                <w:tab w:val="right" w:leader="dot" w:pos="9639"/>
              </w:tabs>
              <w:rPr>
                <w:rFonts w:cs="Arial"/>
                <w:lang w:val="sr-Cyrl-RS"/>
              </w:rPr>
            </w:pPr>
            <w:r>
              <w:rPr>
                <w:rFonts w:cs="Arial"/>
                <w:lang w:val="sr-Cyrl-RS"/>
              </w:rPr>
              <w:t>Зависни трошкови</w:t>
            </w:r>
          </w:p>
        </w:tc>
        <w:tc>
          <w:tcPr>
            <w:tcW w:w="810" w:type="dxa"/>
          </w:tcPr>
          <w:p w:rsidR="00410C2D" w:rsidRPr="00DE2C95" w:rsidRDefault="00861897" w:rsidP="00F42FD7">
            <w:pPr>
              <w:rPr>
                <w:lang w:val="sr-Cyrl-RS"/>
              </w:rPr>
            </w:pPr>
            <w:r>
              <w:rPr>
                <w:lang w:val="sr-Cyrl-RS"/>
              </w:rPr>
              <w:t>6</w:t>
            </w:r>
            <w:r w:rsidR="00DE2C95">
              <w:rPr>
                <w:lang w:val="sr-Cyrl-RS"/>
              </w:rPr>
              <w:t>6</w:t>
            </w:r>
          </w:p>
        </w:tc>
      </w:tr>
    </w:tbl>
    <w:p w:rsidR="009D3699" w:rsidRPr="00F10346" w:rsidRDefault="009D3699" w:rsidP="000C50A0">
      <w:pPr>
        <w:pStyle w:val="BodyText"/>
        <w:spacing w:before="0"/>
        <w:rPr>
          <w:rFonts w:cs="Arial"/>
          <w:b/>
          <w:spacing w:val="80"/>
          <w:sz w:val="22"/>
          <w:szCs w:val="22"/>
          <w:highlight w:val="yellow"/>
        </w:rPr>
      </w:pPr>
    </w:p>
    <w:p w:rsidR="00F5264D" w:rsidRPr="00DE2C95" w:rsidRDefault="00C53AC6" w:rsidP="00C53AC6">
      <w:pPr>
        <w:jc w:val="right"/>
        <w:rPr>
          <w:rFonts w:cs="Arial"/>
          <w:color w:val="548DD4" w:themeColor="text2" w:themeTint="99"/>
          <w:lang w:val="sr-Cyrl-RS"/>
        </w:rPr>
      </w:pPr>
      <w:r w:rsidRPr="00AF26C4">
        <w:rPr>
          <w:rFonts w:cs="Arial"/>
          <w:bCs/>
          <w:noProof/>
          <w:lang w:val="sr-Cyrl-CS"/>
        </w:rPr>
        <w:t>Укупа</w:t>
      </w:r>
      <w:r w:rsidR="00FB7333" w:rsidRPr="00AF26C4">
        <w:rPr>
          <w:rFonts w:cs="Arial"/>
          <w:bCs/>
          <w:noProof/>
          <w:lang w:val="sr-Cyrl-CS"/>
        </w:rPr>
        <w:t>н број страна документације</w:t>
      </w:r>
      <w:r w:rsidR="00FB7333" w:rsidRPr="00DE2C95">
        <w:rPr>
          <w:rFonts w:cs="Arial"/>
          <w:bCs/>
          <w:noProof/>
          <w:lang w:val="sr-Cyrl-CS"/>
        </w:rPr>
        <w:t xml:space="preserve">: </w:t>
      </w:r>
      <w:r w:rsidR="003471EA" w:rsidRPr="00DE2C95">
        <w:rPr>
          <w:rFonts w:cs="Arial"/>
          <w:bCs/>
          <w:noProof/>
          <w:lang w:val="sr-Cyrl-RS"/>
        </w:rPr>
        <w:t>6</w:t>
      </w:r>
      <w:r w:rsidR="00DE2C95" w:rsidRPr="00DE2C95">
        <w:rPr>
          <w:rFonts w:cs="Arial"/>
          <w:bCs/>
          <w:noProof/>
          <w:lang w:val="sr-Cyrl-RS"/>
        </w:rPr>
        <w:t>6</w:t>
      </w:r>
    </w:p>
    <w:p w:rsidR="001853E1" w:rsidRPr="00F10346" w:rsidRDefault="001853E1" w:rsidP="000C50A0">
      <w:pPr>
        <w:pStyle w:val="BodyText"/>
        <w:spacing w:before="0"/>
        <w:rPr>
          <w:rFonts w:cs="Arial"/>
          <w:sz w:val="22"/>
          <w:szCs w:val="22"/>
        </w:rPr>
      </w:pPr>
    </w:p>
    <w:p w:rsidR="00FA0E61" w:rsidRPr="00F10346" w:rsidRDefault="00473AD5" w:rsidP="00693E76">
      <w:pPr>
        <w:pStyle w:val="Heading10"/>
        <w:numPr>
          <w:ilvl w:val="0"/>
          <w:numId w:val="14"/>
        </w:numPr>
        <w:rPr>
          <w:rFonts w:cs="Arial"/>
          <w:lang w:val="en-US"/>
        </w:rPr>
      </w:pPr>
      <w:r w:rsidRPr="00F10346">
        <w:rPr>
          <w:rFonts w:cs="Arial"/>
          <w:lang w:val="ru-RU"/>
        </w:rPr>
        <w:br w:type="page"/>
      </w:r>
      <w:bookmarkStart w:id="13" w:name="_Toc430335136"/>
      <w:bookmarkStart w:id="14" w:name="_Toc442559876"/>
      <w:bookmarkStart w:id="15" w:name="_Toc427817447"/>
      <w:r w:rsidR="00FA0E61" w:rsidRPr="00F10346">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F10346" w:rsidRDefault="002E12CC" w:rsidP="004276AD">
            <w:pPr>
              <w:autoSpaceDE w:val="0"/>
              <w:autoSpaceDN w:val="0"/>
              <w:adjustRightInd w:val="0"/>
              <w:jc w:val="center"/>
              <w:rPr>
                <w:rFonts w:eastAsia="TimesNewRomanPSMT" w:cs="Arial"/>
                <w:bCs/>
              </w:rPr>
            </w:pPr>
          </w:p>
          <w:p w:rsidR="002E12CC" w:rsidRPr="00F10346" w:rsidRDefault="002E12CC"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F10346" w:rsidRDefault="004276AD" w:rsidP="004276AD">
            <w:pPr>
              <w:suppressAutoHyphens/>
              <w:spacing w:line="100" w:lineRule="atLeast"/>
              <w:jc w:val="center"/>
              <w:rPr>
                <w:rFonts w:cs="Arial"/>
              </w:rPr>
            </w:pPr>
            <w:r w:rsidRPr="00F10346">
              <w:rPr>
                <w:rFonts w:cs="Arial"/>
              </w:rPr>
              <w:t>Јавно предузеће „Електропривреда Србије“ Београд,</w:t>
            </w:r>
          </w:p>
          <w:p w:rsidR="004276AD" w:rsidRPr="00F10346" w:rsidRDefault="00D8448C" w:rsidP="004276AD">
            <w:pPr>
              <w:suppressAutoHyphens/>
              <w:spacing w:line="100" w:lineRule="atLeast"/>
              <w:jc w:val="center"/>
              <w:rPr>
                <w:rFonts w:cs="Arial"/>
              </w:rPr>
            </w:pPr>
            <w:r>
              <w:rPr>
                <w:rFonts w:cs="Arial"/>
              </w:rPr>
              <w:t xml:space="preserve">Улица </w:t>
            </w:r>
            <w:r>
              <w:rPr>
                <w:rFonts w:cs="Arial"/>
                <w:lang w:val="sr-Cyrl-RS"/>
              </w:rPr>
              <w:t>Балканска</w:t>
            </w:r>
            <w:r>
              <w:rPr>
                <w:rFonts w:cs="Arial"/>
              </w:rPr>
              <w:t xml:space="preserve"> бр.</w:t>
            </w:r>
            <w:r>
              <w:rPr>
                <w:rFonts w:cs="Arial"/>
                <w:lang w:val="sr-Cyrl-RS"/>
              </w:rPr>
              <w:t>13</w:t>
            </w:r>
            <w:r w:rsidR="004276AD" w:rsidRPr="00F10346">
              <w:rPr>
                <w:rFonts w:cs="Arial"/>
              </w:rPr>
              <w:t>, 11000 Београд</w:t>
            </w:r>
          </w:p>
          <w:p w:rsidR="00646539" w:rsidRPr="00F10346" w:rsidRDefault="002E12CC" w:rsidP="00646539">
            <w:pPr>
              <w:suppressAutoHyphens/>
              <w:spacing w:line="100" w:lineRule="atLeast"/>
              <w:jc w:val="center"/>
              <w:rPr>
                <w:rFonts w:cs="Arial"/>
              </w:rPr>
            </w:pPr>
            <w:r w:rsidRPr="00F10346">
              <w:rPr>
                <w:rFonts w:cs="Arial"/>
              </w:rPr>
              <w:t xml:space="preserve">Огранак </w:t>
            </w:r>
            <w:r w:rsidR="001B619C" w:rsidRPr="00F10346">
              <w:rPr>
                <w:rFonts w:cs="Arial"/>
              </w:rPr>
              <w:t>ТЕНТ</w:t>
            </w:r>
            <w:r w:rsidRPr="00F10346">
              <w:rPr>
                <w:rFonts w:cs="Arial"/>
              </w:rPr>
              <w:t xml:space="preserve">, </w:t>
            </w:r>
            <w:r w:rsidR="001B619C" w:rsidRPr="00F10346">
              <w:rPr>
                <w:rFonts w:cs="Arial"/>
              </w:rPr>
              <w:t>Богољуба Урошевића Црног бр.44</w:t>
            </w:r>
            <w:proofErr w:type="gramStart"/>
            <w:r w:rsidR="001B619C" w:rsidRPr="00F10346">
              <w:rPr>
                <w:rFonts w:cs="Arial"/>
              </w:rPr>
              <w:t>.,</w:t>
            </w:r>
            <w:proofErr w:type="gramEnd"/>
          </w:p>
          <w:p w:rsidR="002E12CC" w:rsidRPr="00F10346" w:rsidRDefault="001B619C" w:rsidP="00646539">
            <w:pPr>
              <w:suppressAutoHyphens/>
              <w:spacing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704314"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F10346">
                <w:rPr>
                  <w:rStyle w:val="Hyperlink"/>
                  <w:rFonts w:eastAsia="Arial Unicode MS" w:cs="Arial"/>
                  <w:color w:val="auto"/>
                  <w:kern w:val="1"/>
                  <w:lang w:eastAsia="ar-SA"/>
                </w:rPr>
                <w:t>www.eps.rs</w:t>
              </w:r>
            </w:hyperlink>
          </w:p>
          <w:p w:rsidR="002E12CC" w:rsidRPr="00F10346" w:rsidRDefault="002E12CC" w:rsidP="004276AD">
            <w:pPr>
              <w:autoSpaceDE w:val="0"/>
              <w:autoSpaceDN w:val="0"/>
              <w:adjustRightInd w:val="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D34466">
            <w:pPr>
              <w:autoSpaceDE w:val="0"/>
              <w:autoSpaceDN w:val="0"/>
              <w:adjustRightInd w:val="0"/>
              <w:jc w:val="center"/>
              <w:rPr>
                <w:rFonts w:eastAsia="TimesNewRomanPSMT" w:cs="Arial"/>
                <w:bCs/>
              </w:rPr>
            </w:pPr>
            <w:r w:rsidRPr="00F10346">
              <w:rPr>
                <w:rFonts w:eastAsia="TimesNewRomanPSMT" w:cs="Arial"/>
                <w:bCs/>
              </w:rPr>
              <w:t>Отворени поступак</w:t>
            </w:r>
          </w:p>
        </w:tc>
      </w:tr>
      <w:tr w:rsidR="004276AD" w:rsidRPr="00F10346" w:rsidTr="002E12CC">
        <w:trPr>
          <w:trHeight w:val="575"/>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4276AD" w:rsidRPr="006F72C7" w:rsidRDefault="004276AD" w:rsidP="006F72C7">
            <w:pPr>
              <w:pStyle w:val="Title"/>
              <w:spacing w:before="0"/>
              <w:rPr>
                <w:rFonts w:cs="Arial"/>
                <w:b w:val="0"/>
                <w:sz w:val="22"/>
                <w:szCs w:val="22"/>
                <w:lang w:val="sr-Cyrl-RS"/>
              </w:rPr>
            </w:pPr>
            <w:bookmarkStart w:id="16" w:name="_Toc442559877"/>
            <w:r w:rsidRPr="006F72C7">
              <w:rPr>
                <w:rFonts w:cs="Arial"/>
                <w:b w:val="0"/>
              </w:rPr>
              <w:t xml:space="preserve">Набавка добара: </w:t>
            </w:r>
            <w:bookmarkEnd w:id="16"/>
            <w:r w:rsidR="00F42FD7" w:rsidRPr="006F72C7">
              <w:rPr>
                <w:rFonts w:cs="Arial"/>
                <w:b w:val="0"/>
                <w:lang w:val="sr-Cyrl-RS"/>
              </w:rPr>
              <w:t xml:space="preserve"> </w:t>
            </w:r>
            <w:r w:rsidR="00913E15" w:rsidRPr="00913E15">
              <w:rPr>
                <w:rFonts w:eastAsia="Arial" w:cs="Arial"/>
                <w:b w:val="0"/>
                <w:bCs w:val="0"/>
                <w:color w:val="000000"/>
                <w:sz w:val="22"/>
                <w:lang w:val="sr-Latn-RS" w:eastAsia="sr-Latn-RS"/>
              </w:rPr>
              <w:t>Прагови и скретничка грађа</w:t>
            </w:r>
          </w:p>
        </w:tc>
      </w:tr>
      <w:tr w:rsidR="002E12CC" w:rsidRPr="00F10346" w:rsidTr="002E12CC">
        <w:trPr>
          <w:trHeight w:val="995"/>
        </w:trPr>
        <w:tc>
          <w:tcPr>
            <w:tcW w:w="3032" w:type="dxa"/>
            <w:shd w:val="clear" w:color="auto" w:fill="auto"/>
          </w:tcPr>
          <w:p w:rsidR="002E12CC" w:rsidRPr="00F10346" w:rsidRDefault="002E12CC" w:rsidP="002E12CC">
            <w:pPr>
              <w:autoSpaceDE w:val="0"/>
              <w:autoSpaceDN w:val="0"/>
              <w:adjustRightInd w:val="0"/>
              <w:jc w:val="center"/>
              <w:rPr>
                <w:rFonts w:eastAsia="TimesNewRomanPSMT" w:cs="Arial"/>
                <w:bCs/>
              </w:rPr>
            </w:pPr>
          </w:p>
          <w:p w:rsidR="002E12CC" w:rsidRPr="00F10346" w:rsidRDefault="002E12CC" w:rsidP="002E12CC">
            <w:pPr>
              <w:autoSpaceDE w:val="0"/>
              <w:autoSpaceDN w:val="0"/>
              <w:adjustRightInd w:val="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E379BC" w:rsidRDefault="002E12CC" w:rsidP="002E12CC">
            <w:pPr>
              <w:pStyle w:val="ListParagraph"/>
              <w:widowControl w:val="0"/>
              <w:ind w:left="0"/>
              <w:jc w:val="center"/>
              <w:rPr>
                <w:rFonts w:ascii="Arial" w:hAnsi="Arial" w:cs="Arial"/>
              </w:rPr>
            </w:pPr>
            <w:r w:rsidRPr="00E379BC">
              <w:rPr>
                <w:rFonts w:ascii="Arial" w:hAnsi="Arial" w:cs="Arial"/>
              </w:rPr>
              <w:t>Jавна набавка није обликована по партијама</w:t>
            </w:r>
          </w:p>
          <w:p w:rsidR="002E12CC" w:rsidRPr="00E379BC" w:rsidRDefault="002E12CC" w:rsidP="002E12CC">
            <w:pPr>
              <w:autoSpaceDE w:val="0"/>
              <w:autoSpaceDN w:val="0"/>
              <w:adjustRightInd w:val="0"/>
              <w:ind w:left="252"/>
              <w:jc w:val="center"/>
              <w:rPr>
                <w:rFonts w:eastAsia="TimesNewRomanPSMT" w:cs="Arial"/>
                <w:b/>
                <w:bCs/>
              </w:rPr>
            </w:pPr>
          </w:p>
        </w:tc>
      </w:tr>
      <w:tr w:rsidR="004276AD" w:rsidRPr="00F10346" w:rsidTr="002E12CC">
        <w:trPr>
          <w:trHeight w:val="594"/>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 xml:space="preserve"> Закључење Уговора о јавној набавци </w:t>
            </w:r>
          </w:p>
          <w:p w:rsidR="002E12CC" w:rsidRPr="00D8145A" w:rsidRDefault="002E12CC" w:rsidP="002E12CC">
            <w:pPr>
              <w:autoSpaceDE w:val="0"/>
              <w:autoSpaceDN w:val="0"/>
              <w:adjustRightInd w:val="0"/>
              <w:rPr>
                <w:rFonts w:eastAsia="TimesNewRomanPSMT" w:cs="Arial"/>
                <w:b/>
                <w:bCs/>
                <w:color w:val="FF0000"/>
                <w:lang w:val="sr-Cyrl-RS"/>
              </w:rPr>
            </w:pPr>
          </w:p>
        </w:tc>
      </w:tr>
      <w:tr w:rsidR="00F42FD7" w:rsidRPr="00F10346" w:rsidTr="002E12CC">
        <w:trPr>
          <w:trHeight w:val="1057"/>
        </w:trPr>
        <w:tc>
          <w:tcPr>
            <w:tcW w:w="3032" w:type="dxa"/>
            <w:shd w:val="clear" w:color="auto" w:fill="auto"/>
          </w:tcPr>
          <w:p w:rsidR="00F42FD7" w:rsidRPr="00F42FD7" w:rsidRDefault="00F42FD7" w:rsidP="00F42FD7">
            <w:pPr>
              <w:autoSpaceDE w:val="0"/>
              <w:autoSpaceDN w:val="0"/>
              <w:adjustRightInd w:val="0"/>
              <w:jc w:val="center"/>
              <w:rPr>
                <w:rFonts w:eastAsia="TimesNewRomanPSMT" w:cs="Arial"/>
                <w:bCs/>
                <w:sz w:val="24"/>
                <w:szCs w:val="24"/>
              </w:rPr>
            </w:pPr>
          </w:p>
          <w:p w:rsidR="00F42FD7" w:rsidRPr="00F42FD7" w:rsidRDefault="00F42FD7" w:rsidP="00F42FD7">
            <w:pPr>
              <w:autoSpaceDE w:val="0"/>
              <w:autoSpaceDN w:val="0"/>
              <w:adjustRightInd w:val="0"/>
              <w:jc w:val="center"/>
              <w:rPr>
                <w:rFonts w:eastAsia="TimesNewRomanPSMT" w:cs="Arial"/>
                <w:bCs/>
                <w:sz w:val="24"/>
                <w:szCs w:val="24"/>
              </w:rPr>
            </w:pPr>
            <w:r w:rsidRPr="00F42FD7">
              <w:rPr>
                <w:rFonts w:eastAsia="TimesNewRomanPSMT" w:cs="Arial"/>
                <w:bCs/>
                <w:sz w:val="24"/>
                <w:szCs w:val="24"/>
              </w:rPr>
              <w:t>Контакт</w:t>
            </w:r>
          </w:p>
        </w:tc>
        <w:tc>
          <w:tcPr>
            <w:tcW w:w="6213" w:type="dxa"/>
            <w:shd w:val="clear" w:color="auto" w:fill="auto"/>
            <w:vAlign w:val="center"/>
          </w:tcPr>
          <w:p w:rsidR="00F42FD7" w:rsidRPr="00F42FD7" w:rsidRDefault="00F42FD7" w:rsidP="00F42FD7">
            <w:pPr>
              <w:jc w:val="center"/>
              <w:rPr>
                <w:rFonts w:cs="Arial"/>
                <w:i/>
                <w:color w:val="00B0F0"/>
                <w:sz w:val="24"/>
                <w:szCs w:val="24"/>
              </w:rPr>
            </w:pPr>
            <w:r w:rsidRPr="00F42FD7">
              <w:rPr>
                <w:rFonts w:cs="Arial"/>
                <w:sz w:val="24"/>
                <w:szCs w:val="24"/>
              </w:rPr>
              <w:t>Срђан Јанковић</w:t>
            </w:r>
          </w:p>
          <w:p w:rsidR="00F42FD7" w:rsidRPr="00F42FD7" w:rsidRDefault="00F42FD7" w:rsidP="00F42FD7">
            <w:pPr>
              <w:jc w:val="center"/>
              <w:rPr>
                <w:rFonts w:cs="Arial"/>
                <w:sz w:val="24"/>
                <w:szCs w:val="24"/>
              </w:rPr>
            </w:pPr>
            <w:r w:rsidRPr="00F42FD7">
              <w:rPr>
                <w:rFonts w:cs="Arial"/>
                <w:sz w:val="24"/>
                <w:szCs w:val="24"/>
              </w:rPr>
              <w:t xml:space="preserve">e-mail: </w:t>
            </w:r>
            <w:hyperlink r:id="rId167" w:history="1">
              <w:r w:rsidRPr="00F42FD7">
                <w:rPr>
                  <w:rStyle w:val="Hyperlink"/>
                  <w:rFonts w:cs="Arial"/>
                  <w:sz w:val="24"/>
                  <w:szCs w:val="24"/>
                </w:rPr>
                <w:t>srdjan.jankovic@eps.rs</w:t>
              </w:r>
            </w:hyperlink>
            <w:r w:rsidRPr="00F42FD7">
              <w:rPr>
                <w:rStyle w:val="Hyperlink"/>
                <w:rFonts w:cs="Arial"/>
                <w:color w:val="00B0F0"/>
                <w:sz w:val="24"/>
                <w:szCs w:val="24"/>
              </w:rPr>
              <w:t xml:space="preserve"> </w:t>
            </w:r>
          </w:p>
          <w:p w:rsidR="00F42FD7" w:rsidRPr="00F42FD7" w:rsidRDefault="00F42FD7" w:rsidP="00F42FD7">
            <w:pPr>
              <w:jc w:val="center"/>
              <w:rPr>
                <w:rFonts w:cs="Arial"/>
                <w:sz w:val="24"/>
                <w:szCs w:val="24"/>
              </w:rPr>
            </w:pPr>
          </w:p>
        </w:tc>
      </w:tr>
    </w:tbl>
    <w:p w:rsidR="00FA0E61" w:rsidRPr="00F10346" w:rsidRDefault="00FA0E61" w:rsidP="000C50A0">
      <w:pPr>
        <w:spacing w:before="0"/>
        <w:rPr>
          <w:rFonts w:cs="Arial"/>
        </w:rPr>
      </w:pPr>
    </w:p>
    <w:p w:rsidR="002E12CC" w:rsidRPr="00F10346" w:rsidRDefault="002E12CC" w:rsidP="000C50A0">
      <w:pPr>
        <w:spacing w:before="0"/>
        <w:rPr>
          <w:rFonts w:cs="Arial"/>
        </w:rPr>
      </w:pPr>
    </w:p>
    <w:p w:rsidR="001B619C" w:rsidRPr="00F10346" w:rsidRDefault="001B619C" w:rsidP="000C50A0">
      <w:pPr>
        <w:spacing w:before="0"/>
        <w:rPr>
          <w:rFonts w:cs="Arial"/>
        </w:rPr>
      </w:pPr>
    </w:p>
    <w:p w:rsidR="00646539" w:rsidRPr="00F10346" w:rsidRDefault="00646539" w:rsidP="000C50A0">
      <w:pPr>
        <w:spacing w:before="0"/>
        <w:rPr>
          <w:rFonts w:cs="Arial"/>
        </w:rPr>
      </w:pPr>
    </w:p>
    <w:p w:rsidR="002E12CC" w:rsidRPr="00F10346" w:rsidRDefault="002E12CC" w:rsidP="00693E76">
      <w:pPr>
        <w:pStyle w:val="Heading10"/>
        <w:numPr>
          <w:ilvl w:val="0"/>
          <w:numId w:val="14"/>
        </w:numPr>
        <w:jc w:val="both"/>
        <w:rPr>
          <w:rFonts w:cs="Arial"/>
        </w:rPr>
      </w:pPr>
      <w:bookmarkStart w:id="17" w:name="_Toc442559878"/>
      <w:bookmarkStart w:id="18" w:name="_Toc427817448"/>
      <w:r w:rsidRPr="00F10346">
        <w:rPr>
          <w:rFonts w:cs="Arial"/>
        </w:rPr>
        <w:t>ПОДАЦИ О ПРЕДМЕТУ ЈАВНЕ НАБАВКЕ</w:t>
      </w:r>
    </w:p>
    <w:p w:rsidR="002E12CC" w:rsidRPr="00F10346" w:rsidRDefault="002E12CC" w:rsidP="0032186E">
      <w:pPr>
        <w:pStyle w:val="Heading10"/>
        <w:ind w:left="0" w:firstLine="0"/>
        <w:jc w:val="both"/>
        <w:rPr>
          <w:rFonts w:cs="Arial"/>
        </w:rPr>
      </w:pPr>
      <w:r w:rsidRPr="00F10346">
        <w:rPr>
          <w:rFonts w:cs="Arial"/>
        </w:rPr>
        <w:t>2.1 Опис предмета јавне набавке, назив и ознака из општег речника набавке</w:t>
      </w:r>
    </w:p>
    <w:p w:rsidR="00C83FBC" w:rsidRDefault="002E12CC" w:rsidP="00913E15">
      <w:pPr>
        <w:pStyle w:val="Title"/>
        <w:spacing w:before="0"/>
        <w:rPr>
          <w:rFonts w:cs="Arial"/>
          <w:lang w:val="sr-Cyrl-RS" w:eastAsia="zh-CN"/>
        </w:rPr>
      </w:pPr>
      <w:r w:rsidRPr="00F10346">
        <w:rPr>
          <w:rFonts w:cs="Arial"/>
          <w:lang w:eastAsia="zh-CN"/>
        </w:rPr>
        <w:t>Опис предмета јавне набавке</w:t>
      </w:r>
      <w:r w:rsidR="00F42FD7">
        <w:rPr>
          <w:rFonts w:cs="Arial"/>
          <w:lang w:val="sr-Cyrl-RS" w:eastAsia="zh-CN"/>
        </w:rPr>
        <w:t xml:space="preserve"> добара</w:t>
      </w:r>
      <w:r w:rsidR="00F42FD7" w:rsidRPr="00CC60CA">
        <w:rPr>
          <w:rFonts w:cs="Arial"/>
          <w:lang w:eastAsia="zh-CN"/>
        </w:rPr>
        <w:t>:</w:t>
      </w:r>
      <w:r w:rsidR="00F42FD7" w:rsidRPr="00CC60CA">
        <w:rPr>
          <w:rFonts w:cs="Arial"/>
          <w:lang w:val="sr-Cyrl-RS"/>
        </w:rPr>
        <w:t xml:space="preserve"> </w:t>
      </w:r>
      <w:r w:rsidR="00CC60CA" w:rsidRPr="00CC60CA">
        <w:rPr>
          <w:rFonts w:cs="Arial"/>
          <w:sz w:val="22"/>
          <w:szCs w:val="22"/>
          <w:lang w:val="sr-Cyrl-RS"/>
        </w:rPr>
        <w:t xml:space="preserve"> </w:t>
      </w:r>
      <w:r w:rsidR="00913E15" w:rsidRPr="00913E15">
        <w:rPr>
          <w:rFonts w:eastAsia="Arial" w:cs="Arial"/>
          <w:b w:val="0"/>
          <w:bCs w:val="0"/>
          <w:color w:val="000000"/>
          <w:sz w:val="22"/>
          <w:lang w:val="sr-Latn-RS" w:eastAsia="sr-Latn-RS"/>
        </w:rPr>
        <w:t>Прагови и скретничка грађа</w:t>
      </w:r>
    </w:p>
    <w:p w:rsidR="002E12CC" w:rsidRPr="00CC60CA" w:rsidRDefault="002E12CC" w:rsidP="0032186E">
      <w:pPr>
        <w:spacing w:before="0"/>
        <w:rPr>
          <w:rFonts w:cs="Arial"/>
          <w:lang w:val="sr-Cyrl-RS" w:eastAsia="zh-CN"/>
        </w:rPr>
      </w:pPr>
      <w:r w:rsidRPr="00E379BC">
        <w:rPr>
          <w:rFonts w:cs="Arial"/>
          <w:lang w:eastAsia="zh-CN"/>
        </w:rPr>
        <w:t>Назив из општег речника набавке:</w:t>
      </w:r>
      <w:r w:rsidR="00922181">
        <w:rPr>
          <w:rFonts w:cs="Arial"/>
          <w:lang w:val="sr-Cyrl-RS" w:eastAsia="zh-CN"/>
        </w:rPr>
        <w:t xml:space="preserve"> </w:t>
      </w:r>
      <w:r w:rsidR="00913E15" w:rsidRPr="00913E15">
        <w:rPr>
          <w:rFonts w:eastAsia="Arial" w:cs="Arial"/>
          <w:color w:val="000000"/>
          <w:szCs w:val="20"/>
          <w:lang w:val="sr-Latn-RS" w:eastAsia="sr-Latn-RS"/>
        </w:rPr>
        <w:t>Материјал за железничке пруге - 34946120</w:t>
      </w:r>
      <w:r w:rsidR="00CC60CA" w:rsidRPr="00D2320D">
        <w:rPr>
          <w:rFonts w:cs="Arial"/>
          <w:lang w:val="sr-Cyrl-RS" w:eastAsia="zh-CN"/>
        </w:rPr>
        <w:t>.</w:t>
      </w:r>
    </w:p>
    <w:p w:rsidR="00C073EA" w:rsidRDefault="00C073EA" w:rsidP="007B6A6B">
      <w:pPr>
        <w:spacing w:before="0"/>
        <w:rPr>
          <w:rFonts w:cs="Arial"/>
          <w:lang w:val="sr-Cyrl-RS" w:eastAsia="zh-CN"/>
        </w:rPr>
      </w:pPr>
    </w:p>
    <w:p w:rsidR="00C073EA" w:rsidRDefault="007B6A6B" w:rsidP="00153C11">
      <w:pPr>
        <w:spacing w:before="0"/>
        <w:rPr>
          <w:rFonts w:cs="Arial"/>
          <w:lang w:val="sr-Cyrl-RS" w:eastAsia="zh-CN"/>
        </w:rPr>
      </w:pPr>
      <w:proofErr w:type="gramStart"/>
      <w:r w:rsidRPr="007B6A6B">
        <w:rPr>
          <w:rFonts w:cs="Arial"/>
          <w:lang w:eastAsia="zh-CN"/>
        </w:rPr>
        <w:t>Детаљани подаци о предмету набавке наведени су у техничкој спецификацији (поглавље 3.</w:t>
      </w:r>
      <w:proofErr w:type="gramEnd"/>
      <w:r w:rsidRPr="007B6A6B">
        <w:rPr>
          <w:rFonts w:cs="Arial"/>
          <w:lang w:eastAsia="zh-CN"/>
        </w:rPr>
        <w:t xml:space="preserve"> </w:t>
      </w:r>
      <w:proofErr w:type="gramStart"/>
      <w:r w:rsidRPr="007B6A6B">
        <w:rPr>
          <w:rFonts w:cs="Arial"/>
          <w:lang w:eastAsia="zh-CN"/>
        </w:rPr>
        <w:t>Конкурсне документације).</w:t>
      </w:r>
      <w:proofErr w:type="gramEnd"/>
    </w:p>
    <w:p w:rsidR="00C073EA" w:rsidRPr="00C073EA" w:rsidRDefault="00374028" w:rsidP="00FB7333">
      <w:pPr>
        <w:spacing w:before="0"/>
        <w:jc w:val="left"/>
        <w:rPr>
          <w:rFonts w:cs="Arial"/>
          <w:lang w:val="sr-Cyrl-RS"/>
        </w:rPr>
      </w:pPr>
      <w:r>
        <w:rPr>
          <w:rFonts w:cs="Arial"/>
          <w:lang w:val="sr-Cyrl-RS"/>
        </w:rPr>
        <w:br w:type="page"/>
      </w:r>
    </w:p>
    <w:p w:rsidR="0032186E" w:rsidRPr="00F10346" w:rsidRDefault="00DB369C" w:rsidP="00693E76">
      <w:pPr>
        <w:pStyle w:val="Heading10"/>
        <w:numPr>
          <w:ilvl w:val="0"/>
          <w:numId w:val="14"/>
        </w:numPr>
        <w:jc w:val="both"/>
        <w:rPr>
          <w:rFonts w:cs="Arial"/>
        </w:rPr>
      </w:pPr>
      <w:r w:rsidRPr="00F10346">
        <w:rPr>
          <w:rFonts w:cs="Arial"/>
        </w:rPr>
        <w:lastRenderedPageBreak/>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bookmarkEnd w:id="17"/>
    <w:p w:rsidR="00FC4088" w:rsidRDefault="00FC4088" w:rsidP="007372E4">
      <w:pPr>
        <w:tabs>
          <w:tab w:val="left" w:pos="1418"/>
          <w:tab w:val="left" w:pos="4536"/>
        </w:tabs>
        <w:spacing w:before="0"/>
        <w:jc w:val="left"/>
        <w:rPr>
          <w:rFonts w:cs="Arial"/>
          <w:sz w:val="20"/>
          <w:szCs w:val="24"/>
          <w:lang w:val="sr-Cyrl-CS" w:eastAsia="sr-Latn-CS"/>
        </w:rPr>
      </w:pPr>
    </w:p>
    <w:p w:rsidR="007372E4" w:rsidRPr="0057145F" w:rsidRDefault="00FC4088" w:rsidP="007372E4">
      <w:pPr>
        <w:tabs>
          <w:tab w:val="left" w:pos="1418"/>
          <w:tab w:val="left" w:pos="4536"/>
        </w:tabs>
        <w:spacing w:before="0"/>
        <w:jc w:val="left"/>
        <w:rPr>
          <w:rFonts w:cs="Arial"/>
          <w:sz w:val="20"/>
          <w:szCs w:val="24"/>
          <w:lang w:val="sr-Cyrl-CS" w:eastAsia="sr-Latn-CS"/>
        </w:rPr>
      </w:pPr>
      <w:r w:rsidRPr="00FC4088">
        <w:rPr>
          <w:rFonts w:cs="Arial"/>
          <w:sz w:val="20"/>
          <w:szCs w:val="24"/>
          <w:lang w:val="sr-Cyrl-CS" w:eastAsia="sr-Latn-CS"/>
        </w:rPr>
        <w:t>3.1</w:t>
      </w:r>
      <w:r w:rsidR="006F72C7">
        <w:rPr>
          <w:rFonts w:cs="Arial"/>
          <w:sz w:val="20"/>
          <w:szCs w:val="24"/>
          <w:lang w:val="sr-Cyrl-CS" w:eastAsia="sr-Latn-CS"/>
        </w:rPr>
        <w:t>.</w:t>
      </w:r>
      <w:r w:rsidR="006F72C7">
        <w:rPr>
          <w:rFonts w:cs="Arial"/>
          <w:sz w:val="20"/>
          <w:szCs w:val="24"/>
          <w:lang w:val="sr-Cyrl-CS" w:eastAsia="sr-Latn-CS"/>
        </w:rPr>
        <w:tab/>
      </w:r>
      <w:r w:rsidR="006F72C7" w:rsidRPr="0057145F">
        <w:rPr>
          <w:rFonts w:cs="Arial"/>
          <w:sz w:val="20"/>
          <w:szCs w:val="24"/>
          <w:lang w:val="sr-Cyrl-CS" w:eastAsia="sr-Latn-CS"/>
        </w:rPr>
        <w:t>Врста и обим  испоруке</w:t>
      </w:r>
    </w:p>
    <w:p w:rsidR="003921CB" w:rsidRPr="00F508D1" w:rsidRDefault="006F72C7" w:rsidP="003921CB">
      <w:pPr>
        <w:jc w:val="left"/>
        <w:rPr>
          <w:rFonts w:eastAsia="Arial Unicode MS"/>
        </w:rPr>
      </w:pPr>
      <w:r w:rsidRPr="0057145F">
        <w:rPr>
          <w:rFonts w:ascii="Calibri" w:eastAsia="Calibri" w:hAnsi="Calibri" w:cs="Arial"/>
          <w:b/>
          <w:iCs/>
          <w:lang w:val="sr-Cyrl-RS"/>
        </w:rPr>
        <w:t>Опис набавке ЈН</w:t>
      </w:r>
      <w:r w:rsidR="003921CB">
        <w:rPr>
          <w:rFonts w:ascii="Calibri" w:eastAsia="Calibri" w:hAnsi="Calibri" w:cs="Arial"/>
          <w:b/>
          <w:iCs/>
          <w:lang w:val="sr-Latn-RS"/>
        </w:rPr>
        <w:t xml:space="preserve">   </w:t>
      </w:r>
      <w:r w:rsidR="003921CB" w:rsidRPr="006F4AE9">
        <w:rPr>
          <w:rFonts w:eastAsia="Arial Unicode MS"/>
        </w:rPr>
        <w:t>3000/</w:t>
      </w:r>
      <w:r w:rsidR="00913E15">
        <w:rPr>
          <w:rFonts w:eastAsia="Arial Unicode MS"/>
          <w:lang w:val="sr-Cyrl-RS"/>
        </w:rPr>
        <w:t>0404</w:t>
      </w:r>
      <w:r w:rsidR="003921CB">
        <w:rPr>
          <w:rFonts w:eastAsia="Arial Unicode MS"/>
        </w:rPr>
        <w:t>/201</w:t>
      </w:r>
      <w:r w:rsidR="00913E15">
        <w:rPr>
          <w:rFonts w:eastAsia="Arial Unicode MS"/>
          <w:lang w:val="sr-Cyrl-RS"/>
        </w:rPr>
        <w:t>9</w:t>
      </w:r>
      <w:r w:rsidR="003921CB" w:rsidRPr="006F4AE9">
        <w:rPr>
          <w:rFonts w:eastAsia="Arial Unicode MS"/>
        </w:rPr>
        <w:t xml:space="preserve"> (</w:t>
      </w:r>
      <w:r w:rsidR="00346EFD">
        <w:rPr>
          <w:rFonts w:eastAsia="Arial Unicode MS"/>
          <w:lang w:val="sr-Cyrl-RS"/>
        </w:rPr>
        <w:t>1769</w:t>
      </w:r>
      <w:r w:rsidR="003921CB">
        <w:rPr>
          <w:rFonts w:eastAsia="Arial Unicode MS"/>
        </w:rPr>
        <w:t>/201</w:t>
      </w:r>
      <w:r w:rsidR="00913E15">
        <w:rPr>
          <w:rFonts w:eastAsia="Arial Unicode MS"/>
          <w:lang w:val="sr-Cyrl-RS"/>
        </w:rPr>
        <w:t>9</w:t>
      </w:r>
      <w:r w:rsidR="003921CB" w:rsidRPr="006F4AE9">
        <w:rPr>
          <w:rFonts w:eastAsia="Arial Unicode MS"/>
        </w:rPr>
        <w:t>)</w:t>
      </w:r>
    </w:p>
    <w:p w:rsidR="00796E05" w:rsidRDefault="00796E05" w:rsidP="007372E4">
      <w:pPr>
        <w:spacing w:before="0"/>
        <w:rPr>
          <w:rFonts w:cs="Arial"/>
          <w:sz w:val="24"/>
          <w:szCs w:val="24"/>
          <w:lang w:val="sr-Cyrl-CS" w:eastAsia="sr-Latn-CS"/>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637"/>
        <w:gridCol w:w="4479"/>
        <w:gridCol w:w="1134"/>
        <w:gridCol w:w="2001"/>
      </w:tblGrid>
      <w:tr w:rsidR="006F72C7" w:rsidRPr="009F2357" w:rsidTr="00851DD4">
        <w:trPr>
          <w:jc w:val="center"/>
        </w:trPr>
        <w:tc>
          <w:tcPr>
            <w:tcW w:w="0" w:type="auto"/>
            <w:shd w:val="clear" w:color="auto" w:fill="E0E0E0"/>
            <w:vAlign w:val="center"/>
          </w:tcPr>
          <w:p w:rsidR="006F72C7" w:rsidRPr="009F2357" w:rsidRDefault="006F72C7" w:rsidP="0050048B">
            <w:pPr>
              <w:spacing w:before="0"/>
              <w:jc w:val="center"/>
              <w:rPr>
                <w:rFonts w:cs="Arial"/>
                <w:sz w:val="16"/>
                <w:szCs w:val="16"/>
                <w:lang w:val="sr-Cyrl-CS" w:eastAsia="hr-HR"/>
              </w:rPr>
            </w:pPr>
            <w:r w:rsidRPr="009F2357">
              <w:rPr>
                <w:rFonts w:cs="Arial"/>
                <w:sz w:val="16"/>
                <w:szCs w:val="16"/>
                <w:lang w:val="sr-Cyrl-CS" w:eastAsia="hr-HR"/>
              </w:rPr>
              <w:t>Р. бр.</w:t>
            </w:r>
          </w:p>
        </w:tc>
        <w:tc>
          <w:tcPr>
            <w:tcW w:w="4479" w:type="dxa"/>
            <w:shd w:val="clear" w:color="auto" w:fill="E0E0E0"/>
            <w:vAlign w:val="center"/>
          </w:tcPr>
          <w:p w:rsidR="006F72C7" w:rsidRPr="006F72C7" w:rsidRDefault="006F72C7" w:rsidP="0050048B">
            <w:pPr>
              <w:spacing w:before="0"/>
              <w:jc w:val="center"/>
              <w:rPr>
                <w:rFonts w:cs="Arial"/>
                <w:sz w:val="16"/>
                <w:szCs w:val="16"/>
                <w:lang w:val="sr-Cyrl-RS" w:eastAsia="hr-HR"/>
              </w:rPr>
            </w:pPr>
            <w:r w:rsidRPr="009F2357">
              <w:rPr>
                <w:rFonts w:cs="Arial"/>
                <w:sz w:val="16"/>
                <w:szCs w:val="16"/>
                <w:lang w:val="sr-Cyrl-CS" w:eastAsia="hr-HR"/>
              </w:rPr>
              <w:t>Предмет набавке добара</w:t>
            </w:r>
          </w:p>
        </w:tc>
        <w:tc>
          <w:tcPr>
            <w:tcW w:w="1134" w:type="dxa"/>
            <w:shd w:val="clear" w:color="auto" w:fill="E0E0E0"/>
            <w:vAlign w:val="center"/>
          </w:tcPr>
          <w:p w:rsidR="006F72C7" w:rsidRPr="009F2357" w:rsidRDefault="006F72C7" w:rsidP="0050048B">
            <w:pPr>
              <w:spacing w:before="0"/>
              <w:jc w:val="center"/>
              <w:rPr>
                <w:rFonts w:cs="Arial"/>
                <w:sz w:val="16"/>
                <w:szCs w:val="16"/>
                <w:lang w:val="sr-Cyrl-CS" w:eastAsia="hr-HR"/>
              </w:rPr>
            </w:pPr>
            <w:r w:rsidRPr="009F2357">
              <w:rPr>
                <w:rFonts w:cs="Arial"/>
                <w:sz w:val="16"/>
                <w:szCs w:val="16"/>
                <w:lang w:val="sr-Cyrl-CS" w:eastAsia="hr-HR"/>
              </w:rPr>
              <w:t>Јед.</w:t>
            </w:r>
          </w:p>
          <w:p w:rsidR="006F72C7" w:rsidRPr="009F2357" w:rsidRDefault="006F72C7" w:rsidP="0050048B">
            <w:pPr>
              <w:spacing w:before="0"/>
              <w:jc w:val="center"/>
              <w:rPr>
                <w:rFonts w:cs="Arial"/>
                <w:sz w:val="16"/>
                <w:szCs w:val="16"/>
                <w:lang w:val="sr-Cyrl-CS" w:eastAsia="hr-HR"/>
              </w:rPr>
            </w:pPr>
            <w:r w:rsidRPr="009F2357">
              <w:rPr>
                <w:rFonts w:cs="Arial"/>
                <w:sz w:val="16"/>
                <w:szCs w:val="16"/>
                <w:lang w:val="sr-Cyrl-CS" w:eastAsia="hr-HR"/>
              </w:rPr>
              <w:t>мере</w:t>
            </w:r>
          </w:p>
        </w:tc>
        <w:tc>
          <w:tcPr>
            <w:tcW w:w="2001" w:type="dxa"/>
            <w:shd w:val="clear" w:color="auto" w:fill="E0E0E0"/>
          </w:tcPr>
          <w:p w:rsidR="006F72C7" w:rsidRPr="009A7F73" w:rsidRDefault="006F72C7" w:rsidP="006F72C7">
            <w:pPr>
              <w:spacing w:before="0" w:after="80"/>
              <w:jc w:val="center"/>
              <w:rPr>
                <w:rFonts w:cs="Arial"/>
                <w:sz w:val="20"/>
                <w:szCs w:val="20"/>
                <w:lang w:val="sr-Cyrl-RS" w:eastAsia="hr-HR"/>
              </w:rPr>
            </w:pPr>
            <w:r>
              <w:rPr>
                <w:rFonts w:cs="Arial"/>
                <w:sz w:val="20"/>
                <w:szCs w:val="20"/>
                <w:lang w:val="sr-Cyrl-RS" w:eastAsia="hr-HR"/>
              </w:rPr>
              <w:t>Количина</w:t>
            </w:r>
          </w:p>
        </w:tc>
      </w:tr>
      <w:tr w:rsidR="00346EFD" w:rsidRPr="009F2357" w:rsidTr="00076FD7">
        <w:trPr>
          <w:trHeight w:val="424"/>
          <w:jc w:val="center"/>
        </w:trPr>
        <w:tc>
          <w:tcPr>
            <w:tcW w:w="0" w:type="auto"/>
            <w:shd w:val="clear" w:color="auto" w:fill="auto"/>
            <w:vAlign w:val="center"/>
          </w:tcPr>
          <w:p w:rsidR="00346EFD" w:rsidRPr="002D3857" w:rsidRDefault="00346EFD" w:rsidP="00346EFD">
            <w:pPr>
              <w:jc w:val="center"/>
              <w:rPr>
                <w:rFonts w:cs="Arial"/>
                <w:sz w:val="24"/>
                <w:szCs w:val="24"/>
                <w:lang w:val="sr-Latn-RS" w:eastAsia="hr-HR"/>
              </w:rPr>
            </w:pPr>
            <w:r w:rsidRPr="002D3857">
              <w:rPr>
                <w:rFonts w:cs="Arial"/>
                <w:sz w:val="24"/>
                <w:szCs w:val="24"/>
                <w:lang w:val="sr-Latn-RS" w:eastAsia="hr-HR"/>
              </w:rPr>
              <w:t>1.</w:t>
            </w:r>
          </w:p>
        </w:tc>
        <w:tc>
          <w:tcPr>
            <w:tcW w:w="4479" w:type="dxa"/>
            <w:shd w:val="clear" w:color="auto" w:fill="auto"/>
          </w:tcPr>
          <w:p w:rsidR="00346EFD" w:rsidRDefault="00346EFD" w:rsidP="00346EFD">
            <w:pPr>
              <w:rPr>
                <w:rFonts w:cs="Arial"/>
                <w:sz w:val="24"/>
                <w:szCs w:val="24"/>
                <w:lang w:val="sr-Cyrl-RS" w:eastAsia="hr-HR"/>
              </w:rPr>
            </w:pPr>
            <w:r w:rsidRPr="002D3857">
              <w:rPr>
                <w:rFonts w:cs="Arial"/>
                <w:sz w:val="24"/>
                <w:szCs w:val="24"/>
                <w:lang w:val="sr-Latn-RS" w:eastAsia="hr-HR"/>
              </w:rPr>
              <w:t>Бу</w:t>
            </w:r>
            <w:r>
              <w:rPr>
                <w:rFonts w:cs="Arial"/>
                <w:sz w:val="24"/>
                <w:szCs w:val="24"/>
                <w:lang w:val="sr-Cyrl-RS" w:eastAsia="hr-HR"/>
              </w:rPr>
              <w:t>ков импрегнисан пружни праг26/16/260см. СРПС ЕН 13145;</w:t>
            </w:r>
          </w:p>
          <w:p w:rsidR="00346EFD" w:rsidRPr="002D3857" w:rsidRDefault="00346EFD" w:rsidP="00346EFD">
            <w:pPr>
              <w:rPr>
                <w:rFonts w:cs="Arial"/>
                <w:sz w:val="24"/>
                <w:szCs w:val="24"/>
                <w:lang w:val="sr-Cyrl-RS" w:eastAsia="hr-HR"/>
              </w:rPr>
            </w:pPr>
            <w:r>
              <w:rPr>
                <w:rFonts w:cs="Arial"/>
                <w:sz w:val="24"/>
                <w:szCs w:val="24"/>
                <w:lang w:val="sr-Cyrl-RS" w:eastAsia="hr-HR"/>
              </w:rPr>
              <w:t xml:space="preserve">СРПС Д.Д1.020; импрегнација СРПС ЕН 13991; СРПС Д.Т4.061; уље </w:t>
            </w:r>
            <w:r w:rsidRPr="0020234C">
              <w:rPr>
                <w:rFonts w:cs="Arial"/>
                <w:sz w:val="24"/>
                <w:szCs w:val="24"/>
                <w:lang w:val="sr-Cyrl-RS" w:eastAsia="hr-HR"/>
              </w:rPr>
              <w:t>тип Ц</w:t>
            </w:r>
          </w:p>
        </w:tc>
        <w:tc>
          <w:tcPr>
            <w:tcW w:w="1134" w:type="dxa"/>
            <w:shd w:val="clear" w:color="auto" w:fill="auto"/>
            <w:vAlign w:val="center"/>
          </w:tcPr>
          <w:p w:rsidR="00346EFD" w:rsidRPr="00312E06" w:rsidRDefault="00346EFD" w:rsidP="00346EFD">
            <w:pPr>
              <w:jc w:val="center"/>
              <w:rPr>
                <w:rFonts w:cs="Arial"/>
                <w:sz w:val="24"/>
                <w:szCs w:val="24"/>
                <w:lang w:val="sr-Cyrl-RS" w:eastAsia="hr-HR"/>
              </w:rPr>
            </w:pPr>
            <w:r>
              <w:rPr>
                <w:rFonts w:cs="Arial"/>
                <w:sz w:val="24"/>
                <w:szCs w:val="24"/>
                <w:lang w:val="sr-Cyrl-RS" w:eastAsia="hr-HR"/>
              </w:rPr>
              <w:t>ком</w:t>
            </w:r>
          </w:p>
        </w:tc>
        <w:tc>
          <w:tcPr>
            <w:tcW w:w="2001" w:type="dxa"/>
            <w:vAlign w:val="center"/>
          </w:tcPr>
          <w:p w:rsidR="00346EFD" w:rsidRPr="00302B3C" w:rsidRDefault="00346EFD" w:rsidP="00346EFD">
            <w:pPr>
              <w:jc w:val="center"/>
              <w:rPr>
                <w:rFonts w:cs="Arial"/>
                <w:sz w:val="24"/>
                <w:szCs w:val="24"/>
                <w:lang w:val="sr-Cyrl-RS" w:eastAsia="hr-HR"/>
              </w:rPr>
            </w:pPr>
            <w:r>
              <w:rPr>
                <w:rFonts w:cs="Arial"/>
                <w:sz w:val="24"/>
                <w:szCs w:val="24"/>
                <w:lang w:val="sr-Latn-RS" w:eastAsia="hr-HR"/>
              </w:rPr>
              <w:t>6580</w:t>
            </w:r>
          </w:p>
        </w:tc>
      </w:tr>
      <w:tr w:rsidR="00346EFD" w:rsidRPr="009F2357" w:rsidTr="00076FD7">
        <w:trPr>
          <w:trHeight w:val="424"/>
          <w:jc w:val="center"/>
        </w:trPr>
        <w:tc>
          <w:tcPr>
            <w:tcW w:w="0" w:type="auto"/>
            <w:shd w:val="clear" w:color="auto" w:fill="auto"/>
            <w:vAlign w:val="center"/>
          </w:tcPr>
          <w:p w:rsidR="00346EFD" w:rsidRPr="00022ACC" w:rsidRDefault="00346EFD" w:rsidP="00346EFD">
            <w:pPr>
              <w:jc w:val="center"/>
              <w:rPr>
                <w:rFonts w:cs="Arial"/>
                <w:sz w:val="24"/>
                <w:szCs w:val="24"/>
                <w:lang w:val="sr-Cyrl-RS" w:eastAsia="hr-HR"/>
              </w:rPr>
            </w:pPr>
            <w:r>
              <w:rPr>
                <w:rFonts w:cs="Arial"/>
                <w:sz w:val="24"/>
                <w:szCs w:val="24"/>
                <w:lang w:val="sr-Cyrl-RS" w:eastAsia="hr-HR"/>
              </w:rPr>
              <w:t>2.</w:t>
            </w:r>
          </w:p>
        </w:tc>
        <w:tc>
          <w:tcPr>
            <w:tcW w:w="4479" w:type="dxa"/>
            <w:shd w:val="clear" w:color="auto" w:fill="auto"/>
          </w:tcPr>
          <w:p w:rsidR="00346EFD" w:rsidRDefault="00346EFD" w:rsidP="00346EFD">
            <w:pPr>
              <w:rPr>
                <w:rFonts w:cs="Arial"/>
                <w:sz w:val="24"/>
                <w:szCs w:val="24"/>
                <w:lang w:val="sr-Cyrl-RS" w:eastAsia="hr-HR"/>
              </w:rPr>
            </w:pPr>
            <w:r w:rsidRPr="00022ACC">
              <w:rPr>
                <w:rFonts w:cs="Arial"/>
                <w:sz w:val="24"/>
                <w:szCs w:val="24"/>
                <w:lang w:val="sr-Cyrl-RS" w:eastAsia="hr-HR"/>
              </w:rPr>
              <w:t>Храстова импрегнисана скретничка грађа</w:t>
            </w:r>
            <w:r>
              <w:rPr>
                <w:rFonts w:cs="Arial"/>
                <w:sz w:val="24"/>
                <w:szCs w:val="24"/>
                <w:lang w:val="sr-Cyrl-RS" w:eastAsia="hr-HR"/>
              </w:rPr>
              <w:t xml:space="preserve"> СРПС ЕН 13145;</w:t>
            </w:r>
          </w:p>
          <w:p w:rsidR="00346EFD" w:rsidRPr="00204CF9" w:rsidRDefault="00346EFD" w:rsidP="00346EFD">
            <w:pPr>
              <w:rPr>
                <w:rFonts w:cs="Arial"/>
                <w:sz w:val="24"/>
                <w:szCs w:val="24"/>
                <w:lang w:val="sr-Latn-RS" w:eastAsia="hr-HR"/>
              </w:rPr>
            </w:pPr>
            <w:r>
              <w:rPr>
                <w:rFonts w:cs="Arial"/>
                <w:sz w:val="24"/>
                <w:szCs w:val="24"/>
                <w:lang w:val="sr-Cyrl-RS" w:eastAsia="hr-HR"/>
              </w:rPr>
              <w:t xml:space="preserve"> СРПС Д.Д1.021; импрегнација СРПС ЕН </w:t>
            </w:r>
            <w:r w:rsidR="0020234C">
              <w:rPr>
                <w:rFonts w:cs="Arial"/>
                <w:sz w:val="24"/>
                <w:szCs w:val="24"/>
                <w:lang w:val="sr-Cyrl-RS" w:eastAsia="hr-HR"/>
              </w:rPr>
              <w:t>13991; СРПС Д.Т4.061; уље тип  Ц</w:t>
            </w:r>
          </w:p>
        </w:tc>
        <w:tc>
          <w:tcPr>
            <w:tcW w:w="1134" w:type="dxa"/>
            <w:shd w:val="clear" w:color="auto" w:fill="auto"/>
            <w:vAlign w:val="center"/>
          </w:tcPr>
          <w:p w:rsidR="00346EFD" w:rsidRPr="00312E06" w:rsidRDefault="00346EFD" w:rsidP="00346EFD">
            <w:pPr>
              <w:jc w:val="center"/>
              <w:rPr>
                <w:rFonts w:cs="Arial"/>
                <w:sz w:val="24"/>
                <w:szCs w:val="24"/>
                <w:lang w:val="sr-Cyrl-RS" w:eastAsia="hr-HR"/>
              </w:rPr>
            </w:pPr>
            <w:r>
              <w:rPr>
                <w:rFonts w:cs="Arial"/>
                <w:sz w:val="24"/>
                <w:szCs w:val="24"/>
                <w:lang w:val="sr-Cyrl-RS" w:eastAsia="hr-HR"/>
              </w:rPr>
              <w:t>м³</w:t>
            </w:r>
          </w:p>
        </w:tc>
        <w:tc>
          <w:tcPr>
            <w:tcW w:w="2001" w:type="dxa"/>
            <w:vAlign w:val="center"/>
          </w:tcPr>
          <w:p w:rsidR="00346EFD" w:rsidRPr="00183799" w:rsidRDefault="00346EFD" w:rsidP="00346EFD">
            <w:pPr>
              <w:jc w:val="center"/>
              <w:rPr>
                <w:rFonts w:cs="Arial"/>
                <w:sz w:val="24"/>
                <w:szCs w:val="24"/>
                <w:lang w:eastAsia="hr-HR"/>
              </w:rPr>
            </w:pPr>
            <w:r>
              <w:rPr>
                <w:rFonts w:cs="Arial"/>
                <w:sz w:val="24"/>
                <w:szCs w:val="24"/>
                <w:lang w:val="sr-Cyrl-RS" w:eastAsia="hr-HR"/>
              </w:rPr>
              <w:t>97,8</w:t>
            </w:r>
            <w:r>
              <w:rPr>
                <w:rFonts w:cs="Arial"/>
                <w:sz w:val="24"/>
                <w:szCs w:val="24"/>
                <w:lang w:eastAsia="hr-HR"/>
              </w:rPr>
              <w:t>3</w:t>
            </w:r>
          </w:p>
        </w:tc>
      </w:tr>
      <w:tr w:rsidR="00346EFD" w:rsidRPr="009F2357" w:rsidTr="00076FD7">
        <w:trPr>
          <w:trHeight w:val="424"/>
          <w:jc w:val="center"/>
        </w:trPr>
        <w:tc>
          <w:tcPr>
            <w:tcW w:w="0" w:type="auto"/>
            <w:shd w:val="clear" w:color="auto" w:fill="auto"/>
            <w:vAlign w:val="center"/>
          </w:tcPr>
          <w:p w:rsidR="00346EFD" w:rsidRPr="00022ACC" w:rsidRDefault="00346EFD" w:rsidP="00346EFD">
            <w:pPr>
              <w:jc w:val="center"/>
              <w:rPr>
                <w:rFonts w:cs="Arial"/>
                <w:sz w:val="24"/>
                <w:szCs w:val="24"/>
                <w:lang w:val="sr-Cyrl-RS" w:eastAsia="hr-HR"/>
              </w:rPr>
            </w:pPr>
            <w:r>
              <w:rPr>
                <w:rFonts w:cs="Arial"/>
                <w:sz w:val="24"/>
                <w:szCs w:val="24"/>
                <w:lang w:val="sr-Cyrl-RS" w:eastAsia="hr-HR"/>
              </w:rPr>
              <w:t>3.</w:t>
            </w:r>
          </w:p>
        </w:tc>
        <w:tc>
          <w:tcPr>
            <w:tcW w:w="4479" w:type="dxa"/>
            <w:shd w:val="clear" w:color="auto" w:fill="auto"/>
          </w:tcPr>
          <w:p w:rsidR="00346EFD" w:rsidRDefault="00346EFD" w:rsidP="00346EFD">
            <w:pPr>
              <w:rPr>
                <w:rFonts w:cs="Arial"/>
                <w:sz w:val="24"/>
                <w:szCs w:val="24"/>
                <w:lang w:val="sr-Cyrl-RS" w:eastAsia="hr-HR"/>
              </w:rPr>
            </w:pPr>
            <w:r w:rsidRPr="00022ACC">
              <w:rPr>
                <w:rFonts w:cs="Arial"/>
                <w:sz w:val="24"/>
                <w:szCs w:val="24"/>
                <w:lang w:val="sr-Cyrl-RS" w:eastAsia="hr-HR"/>
              </w:rPr>
              <w:t xml:space="preserve">Храстова </w:t>
            </w:r>
            <w:r>
              <w:rPr>
                <w:rFonts w:cs="Arial"/>
                <w:sz w:val="24"/>
                <w:szCs w:val="24"/>
                <w:lang w:val="sr-Cyrl-RS" w:eastAsia="hr-HR"/>
              </w:rPr>
              <w:t>импрегнисана  мостовска талпа-патосница за стазу.</w:t>
            </w:r>
          </w:p>
          <w:p w:rsidR="00346EFD" w:rsidRPr="00204CF9" w:rsidRDefault="00346EFD" w:rsidP="00346EFD">
            <w:pPr>
              <w:rPr>
                <w:rFonts w:cs="Arial"/>
                <w:sz w:val="24"/>
                <w:szCs w:val="24"/>
                <w:lang w:val="sr-Latn-RS" w:eastAsia="hr-HR"/>
              </w:rPr>
            </w:pPr>
            <w:r>
              <w:rPr>
                <w:rFonts w:cs="Arial"/>
                <w:sz w:val="24"/>
                <w:szCs w:val="24"/>
                <w:lang w:val="sr-Cyrl-RS" w:eastAsia="hr-HR"/>
              </w:rPr>
              <w:t>5/20-30/300см</w:t>
            </w:r>
          </w:p>
        </w:tc>
        <w:tc>
          <w:tcPr>
            <w:tcW w:w="1134" w:type="dxa"/>
            <w:shd w:val="clear" w:color="auto" w:fill="auto"/>
            <w:vAlign w:val="center"/>
          </w:tcPr>
          <w:p w:rsidR="00346EFD" w:rsidRPr="00312E06" w:rsidRDefault="00346EFD" w:rsidP="00346EFD">
            <w:pPr>
              <w:jc w:val="center"/>
              <w:rPr>
                <w:rFonts w:cs="Arial"/>
                <w:sz w:val="24"/>
                <w:szCs w:val="24"/>
                <w:lang w:val="sr-Cyrl-RS" w:eastAsia="hr-HR"/>
              </w:rPr>
            </w:pPr>
            <w:r>
              <w:rPr>
                <w:rFonts w:cs="Arial"/>
                <w:sz w:val="24"/>
                <w:szCs w:val="24"/>
                <w:lang w:val="sr-Cyrl-RS" w:eastAsia="hr-HR"/>
              </w:rPr>
              <w:t>м³</w:t>
            </w:r>
          </w:p>
        </w:tc>
        <w:tc>
          <w:tcPr>
            <w:tcW w:w="2001" w:type="dxa"/>
            <w:vAlign w:val="center"/>
          </w:tcPr>
          <w:p w:rsidR="00346EFD" w:rsidRPr="00302B3C" w:rsidRDefault="00346EFD" w:rsidP="00346EFD">
            <w:pPr>
              <w:jc w:val="center"/>
              <w:rPr>
                <w:rFonts w:cs="Arial"/>
                <w:sz w:val="24"/>
                <w:szCs w:val="24"/>
                <w:lang w:val="sr-Latn-RS" w:eastAsia="hr-HR"/>
              </w:rPr>
            </w:pPr>
            <w:r>
              <w:rPr>
                <w:rFonts w:cs="Arial"/>
                <w:sz w:val="24"/>
                <w:szCs w:val="24"/>
                <w:lang w:val="sr-Latn-RS" w:eastAsia="hr-HR"/>
              </w:rPr>
              <w:t>7</w:t>
            </w:r>
            <w:r w:rsidRPr="00302B3C">
              <w:rPr>
                <w:rFonts w:cs="Arial"/>
                <w:sz w:val="24"/>
                <w:szCs w:val="24"/>
                <w:lang w:val="sr-Latn-RS" w:eastAsia="hr-HR"/>
              </w:rPr>
              <w:t>,0</w:t>
            </w:r>
          </w:p>
        </w:tc>
      </w:tr>
      <w:tr w:rsidR="00346EFD" w:rsidRPr="009F2357" w:rsidTr="00076FD7">
        <w:trPr>
          <w:trHeight w:val="424"/>
          <w:jc w:val="center"/>
        </w:trPr>
        <w:tc>
          <w:tcPr>
            <w:tcW w:w="0" w:type="auto"/>
            <w:shd w:val="clear" w:color="auto" w:fill="auto"/>
            <w:vAlign w:val="center"/>
          </w:tcPr>
          <w:p w:rsidR="00346EFD" w:rsidRPr="00375797" w:rsidRDefault="00346EFD" w:rsidP="00346EFD">
            <w:pPr>
              <w:jc w:val="center"/>
              <w:rPr>
                <w:rFonts w:cs="Arial"/>
                <w:sz w:val="24"/>
                <w:szCs w:val="24"/>
                <w:lang w:val="sr-Cyrl-RS" w:eastAsia="hr-HR"/>
              </w:rPr>
            </w:pPr>
            <w:r>
              <w:rPr>
                <w:rFonts w:cs="Arial"/>
                <w:sz w:val="24"/>
                <w:szCs w:val="24"/>
                <w:lang w:val="sr-Cyrl-RS" w:eastAsia="hr-HR"/>
              </w:rPr>
              <w:t>4</w:t>
            </w:r>
          </w:p>
        </w:tc>
        <w:tc>
          <w:tcPr>
            <w:tcW w:w="4479" w:type="dxa"/>
            <w:shd w:val="clear" w:color="auto" w:fill="auto"/>
          </w:tcPr>
          <w:p w:rsidR="00346EFD" w:rsidRPr="00204CF9" w:rsidRDefault="00346EFD" w:rsidP="00346EFD">
            <w:pPr>
              <w:rPr>
                <w:rFonts w:cs="Arial"/>
                <w:sz w:val="24"/>
                <w:szCs w:val="24"/>
                <w:lang w:val="sr-Latn-RS" w:eastAsia="hr-HR"/>
              </w:rPr>
            </w:pPr>
            <w:r>
              <w:rPr>
                <w:rFonts w:cs="Arial"/>
                <w:sz w:val="24"/>
                <w:szCs w:val="24"/>
                <w:lang w:val="sr-Cyrl-RS" w:eastAsia="hr-HR"/>
              </w:rPr>
              <w:t>Букова импрегнисана заптивка-цвикла за рупе у дрвеним праговима, конусног облика</w:t>
            </w:r>
            <w:r>
              <w:rPr>
                <w:rFonts w:cs="Arial"/>
                <w:sz w:val="24"/>
                <w:szCs w:val="24"/>
                <w:lang w:eastAsia="hr-HR"/>
              </w:rPr>
              <w:t xml:space="preserve"> </w:t>
            </w:r>
            <w:r>
              <w:rPr>
                <w:rFonts w:cs="Arial"/>
                <w:sz w:val="24"/>
                <w:szCs w:val="24"/>
                <w:lang w:val="sr-Cyrl-RS" w:eastAsia="hr-HR"/>
              </w:rPr>
              <w:t>пречника  20/15 и висине 140 мм</w:t>
            </w:r>
          </w:p>
        </w:tc>
        <w:tc>
          <w:tcPr>
            <w:tcW w:w="1134" w:type="dxa"/>
            <w:shd w:val="clear" w:color="auto" w:fill="auto"/>
            <w:vAlign w:val="center"/>
          </w:tcPr>
          <w:p w:rsidR="00346EFD" w:rsidRPr="00312E06" w:rsidRDefault="00346EFD" w:rsidP="00346EFD">
            <w:pPr>
              <w:jc w:val="center"/>
              <w:rPr>
                <w:rFonts w:cs="Arial"/>
                <w:sz w:val="24"/>
                <w:szCs w:val="24"/>
                <w:lang w:val="sr-Cyrl-RS" w:eastAsia="hr-HR"/>
              </w:rPr>
            </w:pPr>
            <w:r>
              <w:rPr>
                <w:rFonts w:cs="Arial"/>
                <w:sz w:val="24"/>
                <w:szCs w:val="24"/>
                <w:lang w:val="sr-Cyrl-RS" w:eastAsia="hr-HR"/>
              </w:rPr>
              <w:t>ком</w:t>
            </w:r>
          </w:p>
        </w:tc>
        <w:tc>
          <w:tcPr>
            <w:tcW w:w="2001" w:type="dxa"/>
            <w:vAlign w:val="center"/>
          </w:tcPr>
          <w:p w:rsidR="00346EFD" w:rsidRPr="00302B3C" w:rsidRDefault="00346EFD" w:rsidP="00346EFD">
            <w:pPr>
              <w:jc w:val="center"/>
              <w:rPr>
                <w:rFonts w:cs="Arial"/>
                <w:sz w:val="24"/>
                <w:szCs w:val="24"/>
                <w:lang w:val="sr-Cyrl-RS" w:eastAsia="hr-HR"/>
              </w:rPr>
            </w:pPr>
            <w:r>
              <w:rPr>
                <w:rFonts w:cs="Arial"/>
                <w:sz w:val="24"/>
                <w:szCs w:val="24"/>
                <w:lang w:val="sr-Latn-RS" w:eastAsia="hr-HR"/>
              </w:rPr>
              <w:t>2 5</w:t>
            </w:r>
            <w:r w:rsidRPr="00302B3C">
              <w:rPr>
                <w:rFonts w:cs="Arial"/>
                <w:sz w:val="24"/>
                <w:szCs w:val="24"/>
                <w:lang w:val="sr-Latn-RS" w:eastAsia="hr-HR"/>
              </w:rPr>
              <w:t>00</w:t>
            </w:r>
          </w:p>
        </w:tc>
      </w:tr>
      <w:tr w:rsidR="00346EFD" w:rsidRPr="009F2357" w:rsidTr="00076FD7">
        <w:trPr>
          <w:trHeight w:val="424"/>
          <w:jc w:val="center"/>
        </w:trPr>
        <w:tc>
          <w:tcPr>
            <w:tcW w:w="0" w:type="auto"/>
            <w:shd w:val="clear" w:color="auto" w:fill="auto"/>
            <w:vAlign w:val="center"/>
          </w:tcPr>
          <w:p w:rsidR="00346EFD" w:rsidRPr="00375797" w:rsidRDefault="00346EFD" w:rsidP="00346EFD">
            <w:pPr>
              <w:jc w:val="center"/>
              <w:rPr>
                <w:rFonts w:cs="Arial"/>
                <w:sz w:val="24"/>
                <w:szCs w:val="24"/>
                <w:lang w:val="sr-Cyrl-RS" w:eastAsia="hr-HR"/>
              </w:rPr>
            </w:pPr>
            <w:r>
              <w:rPr>
                <w:rFonts w:cs="Arial"/>
                <w:sz w:val="24"/>
                <w:szCs w:val="24"/>
                <w:lang w:val="sr-Cyrl-RS" w:eastAsia="hr-HR"/>
              </w:rPr>
              <w:t>5.</w:t>
            </w:r>
          </w:p>
        </w:tc>
        <w:tc>
          <w:tcPr>
            <w:tcW w:w="4479" w:type="dxa"/>
            <w:shd w:val="clear" w:color="auto" w:fill="auto"/>
          </w:tcPr>
          <w:p w:rsidR="00346EFD" w:rsidRPr="00204CF9" w:rsidRDefault="00346EFD" w:rsidP="00346EFD">
            <w:pPr>
              <w:rPr>
                <w:rFonts w:cs="Arial"/>
                <w:sz w:val="24"/>
                <w:szCs w:val="24"/>
                <w:lang w:val="sr-Latn-RS" w:eastAsia="hr-HR"/>
              </w:rPr>
            </w:pPr>
            <w:r>
              <w:rPr>
                <w:rFonts w:cs="Arial"/>
                <w:sz w:val="24"/>
                <w:szCs w:val="24"/>
                <w:lang w:val="sr-Cyrl-RS" w:eastAsia="hr-HR"/>
              </w:rPr>
              <w:t>Тополов импрегнисани уметак између подложне плоче ДЖ6 и ножице шинеЕ1. Димензија 5/180/124мм</w:t>
            </w:r>
          </w:p>
        </w:tc>
        <w:tc>
          <w:tcPr>
            <w:tcW w:w="1134" w:type="dxa"/>
            <w:shd w:val="clear" w:color="auto" w:fill="auto"/>
            <w:vAlign w:val="center"/>
          </w:tcPr>
          <w:p w:rsidR="00346EFD" w:rsidRPr="00312E06" w:rsidRDefault="00346EFD" w:rsidP="00346EFD">
            <w:pPr>
              <w:jc w:val="center"/>
              <w:rPr>
                <w:rFonts w:cs="Arial"/>
                <w:sz w:val="24"/>
                <w:szCs w:val="24"/>
                <w:lang w:val="sr-Cyrl-RS" w:eastAsia="hr-HR"/>
              </w:rPr>
            </w:pPr>
            <w:r>
              <w:rPr>
                <w:rFonts w:cs="Arial"/>
                <w:sz w:val="24"/>
                <w:szCs w:val="24"/>
                <w:lang w:val="sr-Cyrl-RS" w:eastAsia="hr-HR"/>
              </w:rPr>
              <w:t>ком</w:t>
            </w:r>
          </w:p>
        </w:tc>
        <w:tc>
          <w:tcPr>
            <w:tcW w:w="2001" w:type="dxa"/>
            <w:vAlign w:val="center"/>
          </w:tcPr>
          <w:p w:rsidR="00346EFD" w:rsidRPr="00302B3C" w:rsidRDefault="00346EFD" w:rsidP="00346EFD">
            <w:pPr>
              <w:jc w:val="center"/>
              <w:rPr>
                <w:rFonts w:cs="Arial"/>
                <w:sz w:val="24"/>
                <w:szCs w:val="24"/>
                <w:lang w:val="sr-Cyrl-RS" w:eastAsia="hr-HR"/>
              </w:rPr>
            </w:pPr>
            <w:r>
              <w:rPr>
                <w:rFonts w:cs="Arial"/>
                <w:sz w:val="24"/>
                <w:szCs w:val="24"/>
                <w:lang w:val="sr-Cyrl-RS" w:eastAsia="hr-HR"/>
              </w:rPr>
              <w:t>1</w:t>
            </w:r>
            <w:r>
              <w:rPr>
                <w:rFonts w:cs="Arial"/>
                <w:sz w:val="24"/>
                <w:szCs w:val="24"/>
                <w:lang w:eastAsia="hr-HR"/>
              </w:rPr>
              <w:t xml:space="preserve"> 25</w:t>
            </w:r>
            <w:r w:rsidRPr="00302B3C">
              <w:rPr>
                <w:rFonts w:cs="Arial"/>
                <w:sz w:val="24"/>
                <w:szCs w:val="24"/>
                <w:lang w:val="sr-Cyrl-RS" w:eastAsia="hr-HR"/>
              </w:rPr>
              <w:t>0</w:t>
            </w:r>
          </w:p>
        </w:tc>
      </w:tr>
      <w:tr w:rsidR="00346EFD" w:rsidRPr="009F2357" w:rsidTr="00076FD7">
        <w:trPr>
          <w:trHeight w:val="424"/>
          <w:jc w:val="center"/>
        </w:trPr>
        <w:tc>
          <w:tcPr>
            <w:tcW w:w="0" w:type="auto"/>
            <w:shd w:val="clear" w:color="auto" w:fill="auto"/>
            <w:vAlign w:val="center"/>
          </w:tcPr>
          <w:p w:rsidR="00346EFD" w:rsidRDefault="00346EFD" w:rsidP="00346EFD">
            <w:pPr>
              <w:jc w:val="center"/>
              <w:rPr>
                <w:rFonts w:cs="Arial"/>
                <w:sz w:val="24"/>
                <w:szCs w:val="24"/>
                <w:lang w:val="sr-Cyrl-RS" w:eastAsia="hr-HR"/>
              </w:rPr>
            </w:pPr>
            <w:r>
              <w:rPr>
                <w:rFonts w:cs="Arial"/>
                <w:sz w:val="24"/>
                <w:szCs w:val="24"/>
                <w:lang w:val="sr-Cyrl-RS" w:eastAsia="hr-HR"/>
              </w:rPr>
              <w:t>6.</w:t>
            </w:r>
          </w:p>
        </w:tc>
        <w:tc>
          <w:tcPr>
            <w:tcW w:w="4479" w:type="dxa"/>
            <w:shd w:val="clear" w:color="auto" w:fill="auto"/>
          </w:tcPr>
          <w:p w:rsidR="00346EFD" w:rsidRDefault="00346EFD" w:rsidP="00346EFD">
            <w:pPr>
              <w:rPr>
                <w:rFonts w:cs="Arial"/>
                <w:sz w:val="24"/>
                <w:szCs w:val="24"/>
                <w:lang w:val="sr-Cyrl-RS" w:eastAsia="hr-HR"/>
              </w:rPr>
            </w:pPr>
            <w:r w:rsidRPr="00022ACC">
              <w:rPr>
                <w:rFonts w:cs="Arial"/>
                <w:sz w:val="24"/>
                <w:szCs w:val="24"/>
                <w:lang w:val="sr-Cyrl-RS" w:eastAsia="hr-HR"/>
              </w:rPr>
              <w:t xml:space="preserve">Храстова импрегнисана </w:t>
            </w:r>
            <w:r>
              <w:rPr>
                <w:rFonts w:cs="Arial"/>
                <w:sz w:val="24"/>
                <w:szCs w:val="24"/>
                <w:lang w:val="sr-Cyrl-RS" w:eastAsia="hr-HR"/>
              </w:rPr>
              <w:t xml:space="preserve">мостовска </w:t>
            </w:r>
            <w:r w:rsidRPr="00022ACC">
              <w:rPr>
                <w:rFonts w:cs="Arial"/>
                <w:sz w:val="24"/>
                <w:szCs w:val="24"/>
                <w:lang w:val="sr-Cyrl-RS" w:eastAsia="hr-HR"/>
              </w:rPr>
              <w:t xml:space="preserve"> грађа</w:t>
            </w:r>
            <w:r>
              <w:rPr>
                <w:rFonts w:cs="Arial"/>
                <w:sz w:val="24"/>
                <w:szCs w:val="24"/>
                <w:lang w:val="sr-Cyrl-RS" w:eastAsia="hr-HR"/>
              </w:rPr>
              <w:t xml:space="preserve"> 26/24/280 СРПС ЕН 13145;</w:t>
            </w:r>
          </w:p>
          <w:p w:rsidR="00346EFD" w:rsidRPr="00204CF9" w:rsidRDefault="00346EFD" w:rsidP="00346EFD">
            <w:pPr>
              <w:rPr>
                <w:rFonts w:cs="Arial"/>
                <w:sz w:val="24"/>
                <w:szCs w:val="24"/>
                <w:lang w:val="sr-Latn-RS" w:eastAsia="hr-HR"/>
              </w:rPr>
            </w:pPr>
            <w:r>
              <w:rPr>
                <w:rFonts w:cs="Arial"/>
                <w:sz w:val="24"/>
                <w:szCs w:val="24"/>
                <w:lang w:val="sr-Cyrl-RS" w:eastAsia="hr-HR"/>
              </w:rPr>
              <w:t xml:space="preserve"> СРПС Д.Д1.021; импрегнација СРПС ЕН </w:t>
            </w:r>
            <w:r w:rsidR="0020234C">
              <w:rPr>
                <w:rFonts w:cs="Arial"/>
                <w:sz w:val="24"/>
                <w:szCs w:val="24"/>
                <w:lang w:val="sr-Cyrl-RS" w:eastAsia="hr-HR"/>
              </w:rPr>
              <w:t>13991; СРПС Д.Т4.061; уље тип  Ц</w:t>
            </w:r>
            <w:r>
              <w:rPr>
                <w:rFonts w:cs="Arial"/>
                <w:sz w:val="24"/>
                <w:szCs w:val="24"/>
                <w:lang w:val="sr-Cyrl-RS" w:eastAsia="hr-HR"/>
              </w:rPr>
              <w:t xml:space="preserve"> </w:t>
            </w:r>
          </w:p>
        </w:tc>
        <w:tc>
          <w:tcPr>
            <w:tcW w:w="1134" w:type="dxa"/>
            <w:shd w:val="clear" w:color="auto" w:fill="auto"/>
            <w:vAlign w:val="center"/>
          </w:tcPr>
          <w:p w:rsidR="00346EFD" w:rsidRDefault="00346EFD" w:rsidP="00346EFD">
            <w:pPr>
              <w:jc w:val="center"/>
              <w:rPr>
                <w:rFonts w:cs="Arial"/>
                <w:sz w:val="24"/>
                <w:szCs w:val="24"/>
                <w:lang w:val="sr-Cyrl-RS" w:eastAsia="hr-HR"/>
              </w:rPr>
            </w:pPr>
            <w:r>
              <w:rPr>
                <w:rFonts w:cs="Arial"/>
                <w:sz w:val="24"/>
                <w:szCs w:val="24"/>
                <w:lang w:val="sr-Cyrl-RS" w:eastAsia="hr-HR"/>
              </w:rPr>
              <w:t>ком</w:t>
            </w:r>
          </w:p>
        </w:tc>
        <w:tc>
          <w:tcPr>
            <w:tcW w:w="2001" w:type="dxa"/>
            <w:vAlign w:val="center"/>
          </w:tcPr>
          <w:p w:rsidR="00346EFD" w:rsidRPr="00302B3C" w:rsidRDefault="00346EFD" w:rsidP="00346EFD">
            <w:pPr>
              <w:jc w:val="center"/>
              <w:rPr>
                <w:rFonts w:cs="Arial"/>
                <w:sz w:val="24"/>
                <w:szCs w:val="24"/>
                <w:lang w:val="sr-Cyrl-RS" w:eastAsia="hr-HR"/>
              </w:rPr>
            </w:pPr>
            <w:r>
              <w:rPr>
                <w:rFonts w:cs="Arial"/>
                <w:sz w:val="24"/>
                <w:szCs w:val="24"/>
                <w:lang w:val="sr-Cyrl-RS" w:eastAsia="hr-HR"/>
              </w:rPr>
              <w:t>100</w:t>
            </w:r>
          </w:p>
        </w:tc>
      </w:tr>
    </w:tbl>
    <w:p w:rsidR="00796E05" w:rsidRDefault="00796E05" w:rsidP="007372E4">
      <w:pPr>
        <w:spacing w:before="0"/>
        <w:rPr>
          <w:rFonts w:cs="Arial"/>
          <w:sz w:val="24"/>
          <w:szCs w:val="24"/>
          <w:lang w:val="sr-Cyrl-CS" w:eastAsia="sr-Latn-CS"/>
        </w:rPr>
      </w:pPr>
    </w:p>
    <w:p w:rsidR="00132366" w:rsidRDefault="00132366" w:rsidP="00132366">
      <w:pPr>
        <w:spacing w:before="0"/>
        <w:ind w:right="-476"/>
        <w:jc w:val="left"/>
        <w:rPr>
          <w:rFonts w:ascii="Times New Roman" w:hAnsi="Times New Roman"/>
          <w:b/>
          <w:sz w:val="24"/>
          <w:szCs w:val="24"/>
          <w:lang w:val="sr-Cyrl-RS"/>
        </w:rPr>
      </w:pPr>
    </w:p>
    <w:p w:rsidR="001A6DCB" w:rsidRDefault="001A6DCB" w:rsidP="00132366">
      <w:pPr>
        <w:spacing w:before="0"/>
        <w:ind w:right="-476"/>
        <w:jc w:val="left"/>
        <w:rPr>
          <w:rFonts w:ascii="Times New Roman" w:hAnsi="Times New Roman"/>
          <w:b/>
          <w:sz w:val="24"/>
          <w:szCs w:val="24"/>
          <w:lang w:val="sr-Cyrl-RS"/>
        </w:rPr>
      </w:pPr>
    </w:p>
    <w:p w:rsidR="001A6DCB" w:rsidRDefault="001A6DCB" w:rsidP="00132366">
      <w:pPr>
        <w:spacing w:before="0"/>
        <w:ind w:right="-476"/>
        <w:jc w:val="left"/>
        <w:rPr>
          <w:rFonts w:ascii="Times New Roman" w:hAnsi="Times New Roman"/>
          <w:b/>
          <w:sz w:val="24"/>
          <w:szCs w:val="24"/>
          <w:lang w:val="sr-Cyrl-RS"/>
        </w:rPr>
      </w:pPr>
    </w:p>
    <w:p w:rsidR="004C1B94" w:rsidRDefault="004C1B94" w:rsidP="00132366">
      <w:pPr>
        <w:spacing w:before="0"/>
        <w:ind w:right="-476"/>
        <w:jc w:val="left"/>
        <w:rPr>
          <w:rFonts w:ascii="Times New Roman" w:hAnsi="Times New Roman"/>
          <w:b/>
          <w:sz w:val="24"/>
          <w:szCs w:val="24"/>
          <w:lang w:val="sr-Cyrl-RS"/>
        </w:rPr>
      </w:pPr>
    </w:p>
    <w:p w:rsidR="00346EFD" w:rsidRPr="00346EFD" w:rsidRDefault="00346EFD" w:rsidP="00346EFD">
      <w:pPr>
        <w:tabs>
          <w:tab w:val="left" w:pos="7905"/>
        </w:tabs>
        <w:outlineLvl w:val="0"/>
        <w:rPr>
          <w:rFonts w:cs="Arial"/>
          <w:b/>
          <w:lang w:val="sr-Cyrl-RS" w:eastAsia="ar-SA"/>
        </w:rPr>
      </w:pPr>
      <w:r w:rsidRPr="00346EFD">
        <w:rPr>
          <w:rFonts w:cs="Arial"/>
          <w:b/>
          <w:lang w:val="sr-Cyrl-RS" w:eastAsia="ar-SA"/>
        </w:rPr>
        <w:lastRenderedPageBreak/>
        <w:t>БУКОВИ ПРАГОВИ , ХРАСТОВА СКРЕТНИЧКА ГРАЂА И МОСТОВСКА ХРАСТОВА ГРАЂА</w:t>
      </w:r>
    </w:p>
    <w:p w:rsidR="00346EFD" w:rsidRPr="00346EFD" w:rsidRDefault="00346EFD" w:rsidP="00346EFD">
      <w:pPr>
        <w:rPr>
          <w:rFonts w:cs="Arial"/>
          <w:lang w:val="sr-Cyrl-RS" w:eastAsia="ar-SA"/>
        </w:rPr>
      </w:pPr>
      <w:r w:rsidRPr="00346EFD">
        <w:rPr>
          <w:rFonts w:cs="Arial"/>
          <w:lang w:val="sr-Cyrl-RS" w:eastAsia="ar-SA"/>
        </w:rPr>
        <w:t>Предмет oве партије  су букови прагови, храстова скретничка грађа и  храстова мостовска грађа према следећој техничкој спецификацији :</w:t>
      </w:r>
    </w:p>
    <w:p w:rsidR="00346EFD" w:rsidRPr="00346EFD" w:rsidRDefault="00346EFD" w:rsidP="00346EFD">
      <w:pPr>
        <w:rPr>
          <w:rFonts w:cs="Arial"/>
          <w:lang w:val="sr-Cyrl-RS" w:eastAsia="ar-SA"/>
        </w:rPr>
      </w:pPr>
      <w:r w:rsidRPr="00346EFD">
        <w:rPr>
          <w:rFonts w:cs="Arial"/>
          <w:lang w:val="sr-Cyrl-RS" w:eastAsia="ar-SA"/>
        </w:rPr>
        <w:t xml:space="preserve"> </w:t>
      </w:r>
    </w:p>
    <w:tbl>
      <w:tblPr>
        <w:tblW w:w="1082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2122"/>
        <w:gridCol w:w="8703"/>
      </w:tblGrid>
      <w:tr w:rsidR="00346EFD" w:rsidRPr="00346EFD" w:rsidTr="00346EFD">
        <w:trPr>
          <w:trHeight w:val="419"/>
          <w:jc w:val="center"/>
        </w:trPr>
        <w:tc>
          <w:tcPr>
            <w:tcW w:w="2122" w:type="dxa"/>
            <w:tcBorders>
              <w:top w:val="double" w:sz="4" w:space="0" w:color="auto"/>
              <w:left w:val="double" w:sz="4" w:space="0" w:color="auto"/>
              <w:bottom w:val="single" w:sz="4" w:space="0" w:color="auto"/>
              <w:right w:val="single" w:sz="4" w:space="0" w:color="auto"/>
            </w:tcBorders>
            <w:vAlign w:val="center"/>
          </w:tcPr>
          <w:p w:rsidR="00346EFD" w:rsidRPr="00346EFD" w:rsidRDefault="00346EFD" w:rsidP="00346EFD">
            <w:pPr>
              <w:spacing w:before="0"/>
              <w:jc w:val="center"/>
              <w:rPr>
                <w:rFonts w:cs="Arial"/>
                <w:lang w:val="sr-Latn-RS" w:eastAsia="hr-HR"/>
              </w:rPr>
            </w:pPr>
            <w:r w:rsidRPr="00346EFD">
              <w:rPr>
                <w:rFonts w:cs="Arial"/>
                <w:lang w:val="sr-Latn-RS" w:eastAsia="hr-HR"/>
              </w:rPr>
              <w:t>1.</w:t>
            </w:r>
          </w:p>
        </w:tc>
        <w:tc>
          <w:tcPr>
            <w:tcW w:w="8703" w:type="dxa"/>
            <w:tcBorders>
              <w:top w:val="double" w:sz="4" w:space="0" w:color="auto"/>
              <w:left w:val="single" w:sz="4" w:space="0" w:color="auto"/>
              <w:bottom w:val="single" w:sz="4" w:space="0" w:color="auto"/>
              <w:right w:val="single" w:sz="4" w:space="0" w:color="auto"/>
            </w:tcBorders>
          </w:tcPr>
          <w:p w:rsidR="00346EFD" w:rsidRPr="00346EFD" w:rsidRDefault="00346EFD" w:rsidP="00346EFD">
            <w:pPr>
              <w:spacing w:before="0"/>
              <w:jc w:val="left"/>
              <w:rPr>
                <w:rFonts w:cs="Arial"/>
                <w:lang w:val="sr-Cyrl-RS" w:eastAsia="hr-HR"/>
              </w:rPr>
            </w:pPr>
            <w:r w:rsidRPr="00346EFD">
              <w:rPr>
                <w:rFonts w:cs="Arial"/>
                <w:lang w:val="sr-Latn-RS" w:eastAsia="hr-HR"/>
              </w:rPr>
              <w:t>Бу</w:t>
            </w:r>
            <w:r w:rsidRPr="00346EFD">
              <w:rPr>
                <w:rFonts w:cs="Arial"/>
                <w:lang w:val="sr-Cyrl-RS" w:eastAsia="hr-HR"/>
              </w:rPr>
              <w:t>ков импрегнисан пружни праг26/16/260см.</w:t>
            </w:r>
          </w:p>
          <w:p w:rsidR="00346EFD" w:rsidRPr="00346EFD" w:rsidRDefault="00346EFD" w:rsidP="00346EFD">
            <w:pPr>
              <w:spacing w:before="0"/>
              <w:jc w:val="left"/>
              <w:rPr>
                <w:rFonts w:cs="Arial"/>
                <w:lang w:val="sr-Cyrl-RS" w:eastAsia="hr-HR"/>
              </w:rPr>
            </w:pPr>
            <w:r w:rsidRPr="00346EFD">
              <w:rPr>
                <w:rFonts w:cs="Arial"/>
                <w:lang w:val="sr-Cyrl-RS" w:eastAsia="hr-HR"/>
              </w:rPr>
              <w:t>СРПС ЕН 13145;</w:t>
            </w:r>
          </w:p>
          <w:p w:rsidR="00346EFD" w:rsidRPr="00346EFD" w:rsidRDefault="00346EFD" w:rsidP="00346EFD">
            <w:pPr>
              <w:spacing w:before="0"/>
              <w:jc w:val="left"/>
              <w:rPr>
                <w:rFonts w:cs="Arial"/>
                <w:lang w:val="sr-Cyrl-RS" w:eastAsia="hr-HR"/>
              </w:rPr>
            </w:pPr>
            <w:r w:rsidRPr="00346EFD">
              <w:rPr>
                <w:rFonts w:cs="Arial"/>
                <w:lang w:val="sr-Cyrl-RS" w:eastAsia="hr-HR"/>
              </w:rPr>
              <w:t>СРПС Д.Д1.020; импрегнација СРПС ЕН 13991; СРПС Д.Т4.061; уље тип Ц</w:t>
            </w:r>
          </w:p>
        </w:tc>
      </w:tr>
      <w:tr w:rsidR="00346EFD" w:rsidRPr="00346EFD" w:rsidTr="00346EFD">
        <w:trPr>
          <w:trHeight w:val="419"/>
          <w:jc w:val="center"/>
        </w:trPr>
        <w:tc>
          <w:tcPr>
            <w:tcW w:w="2122" w:type="dxa"/>
            <w:tcBorders>
              <w:top w:val="single" w:sz="4" w:space="0" w:color="auto"/>
              <w:left w:val="double" w:sz="4" w:space="0" w:color="auto"/>
              <w:bottom w:val="single" w:sz="4" w:space="0" w:color="auto"/>
              <w:right w:val="single" w:sz="4" w:space="0" w:color="auto"/>
            </w:tcBorders>
            <w:vAlign w:val="center"/>
          </w:tcPr>
          <w:p w:rsidR="00346EFD" w:rsidRPr="00346EFD" w:rsidRDefault="00346EFD" w:rsidP="00346EFD">
            <w:pPr>
              <w:spacing w:before="0"/>
              <w:jc w:val="center"/>
              <w:rPr>
                <w:rFonts w:cs="Arial"/>
                <w:lang w:val="sr-Cyrl-RS" w:eastAsia="hr-HR"/>
              </w:rPr>
            </w:pPr>
            <w:r w:rsidRPr="00346EFD">
              <w:rPr>
                <w:rFonts w:cs="Arial"/>
                <w:lang w:val="sr-Cyrl-RS" w:eastAsia="hr-HR"/>
              </w:rPr>
              <w:t>2.</w:t>
            </w:r>
          </w:p>
        </w:tc>
        <w:tc>
          <w:tcPr>
            <w:tcW w:w="8703" w:type="dxa"/>
            <w:tcBorders>
              <w:top w:val="single" w:sz="4" w:space="0" w:color="auto"/>
              <w:left w:val="single" w:sz="4" w:space="0" w:color="auto"/>
              <w:bottom w:val="single" w:sz="4" w:space="0" w:color="auto"/>
              <w:right w:val="single" w:sz="4" w:space="0" w:color="auto"/>
            </w:tcBorders>
          </w:tcPr>
          <w:p w:rsidR="00346EFD" w:rsidRPr="00346EFD" w:rsidRDefault="00346EFD" w:rsidP="00346EFD">
            <w:pPr>
              <w:spacing w:before="0"/>
              <w:jc w:val="left"/>
              <w:rPr>
                <w:rFonts w:cs="Arial"/>
                <w:lang w:val="sr-Cyrl-RS" w:eastAsia="hr-HR"/>
              </w:rPr>
            </w:pPr>
            <w:r w:rsidRPr="00346EFD">
              <w:rPr>
                <w:rFonts w:cs="Arial"/>
                <w:lang w:val="sr-Cyrl-RS" w:eastAsia="hr-HR"/>
              </w:rPr>
              <w:t>Храстова импрегнисана скретничка грађа</w:t>
            </w:r>
          </w:p>
          <w:p w:rsidR="00346EFD" w:rsidRPr="00346EFD" w:rsidRDefault="00346EFD" w:rsidP="00346EFD">
            <w:pPr>
              <w:spacing w:before="0"/>
              <w:jc w:val="left"/>
              <w:rPr>
                <w:rFonts w:cs="Arial"/>
                <w:lang w:val="sr-Cyrl-RS" w:eastAsia="hr-HR"/>
              </w:rPr>
            </w:pPr>
            <w:r w:rsidRPr="00346EFD">
              <w:rPr>
                <w:rFonts w:cs="Arial"/>
                <w:lang w:val="sr-Cyrl-RS" w:eastAsia="hr-HR"/>
              </w:rPr>
              <w:t xml:space="preserve"> СРПС ЕН 13145; СРПС Д.Д1.021; импрегнација СРПС ЕН 13991; СРПС Д.Т4.061; уље тип Ц</w:t>
            </w:r>
            <w:r w:rsidRPr="00346EFD">
              <w:rPr>
                <w:rFonts w:cs="Arial"/>
                <w:lang w:val="sr-Latn-RS" w:eastAsia="hr-HR"/>
              </w:rPr>
              <w:t xml:space="preserve">, следеће </w:t>
            </w:r>
            <w:r w:rsidRPr="00346EFD">
              <w:rPr>
                <w:rFonts w:cs="Arial"/>
                <w:lang w:val="sr-Cyrl-RS" w:eastAsia="hr-HR"/>
              </w:rPr>
              <w:t>спецификације:</w:t>
            </w:r>
          </w:p>
          <w:tbl>
            <w:tblPr>
              <w:tblW w:w="8000" w:type="dxa"/>
              <w:tblLayout w:type="fixed"/>
              <w:tblLook w:val="00A0" w:firstRow="1" w:lastRow="0" w:firstColumn="1" w:lastColumn="0" w:noHBand="0" w:noVBand="0"/>
            </w:tblPr>
            <w:tblGrid>
              <w:gridCol w:w="547"/>
              <w:gridCol w:w="1764"/>
              <w:gridCol w:w="1347"/>
              <w:gridCol w:w="1330"/>
              <w:gridCol w:w="1464"/>
              <w:gridCol w:w="1548"/>
            </w:tblGrid>
            <w:tr w:rsidR="00346EFD" w:rsidRPr="00346EFD" w:rsidTr="00346EFD">
              <w:trPr>
                <w:trHeight w:val="135"/>
              </w:trPr>
              <w:tc>
                <w:tcPr>
                  <w:tcW w:w="547" w:type="dxa"/>
                  <w:noWrap/>
                  <w:vAlign w:val="bottom"/>
                </w:tcPr>
                <w:p w:rsidR="00346EFD" w:rsidRPr="00346EFD" w:rsidRDefault="00346EFD" w:rsidP="00346EFD">
                  <w:pPr>
                    <w:spacing w:before="0"/>
                    <w:jc w:val="center"/>
                    <w:rPr>
                      <w:rFonts w:cs="Arial"/>
                      <w:b/>
                      <w:bCs/>
                      <w:sz w:val="20"/>
                      <w:szCs w:val="20"/>
                      <w:lang w:val="sr-Cyrl-RS"/>
                    </w:rPr>
                  </w:pPr>
                </w:p>
              </w:tc>
              <w:tc>
                <w:tcPr>
                  <w:tcW w:w="1764" w:type="dxa"/>
                  <w:noWrap/>
                  <w:vAlign w:val="bottom"/>
                </w:tcPr>
                <w:p w:rsidR="00346EFD" w:rsidRPr="00346EFD" w:rsidRDefault="00346EFD" w:rsidP="00346EFD">
                  <w:pPr>
                    <w:spacing w:before="0"/>
                    <w:jc w:val="left"/>
                    <w:rPr>
                      <w:rFonts w:ascii="Times New Roman" w:hAnsi="Times New Roman"/>
                      <w:sz w:val="20"/>
                      <w:szCs w:val="20"/>
                      <w:lang w:val="sr-Cyrl-RS"/>
                    </w:rPr>
                  </w:pPr>
                </w:p>
              </w:tc>
              <w:tc>
                <w:tcPr>
                  <w:tcW w:w="1347" w:type="dxa"/>
                  <w:noWrap/>
                  <w:vAlign w:val="bottom"/>
                </w:tcPr>
                <w:p w:rsidR="00346EFD" w:rsidRPr="00346EFD" w:rsidRDefault="00346EFD" w:rsidP="00346EFD">
                  <w:pPr>
                    <w:spacing w:before="0"/>
                    <w:jc w:val="left"/>
                    <w:rPr>
                      <w:rFonts w:ascii="Times New Roman" w:hAnsi="Times New Roman"/>
                      <w:sz w:val="20"/>
                      <w:szCs w:val="20"/>
                      <w:lang w:val="sr-Cyrl-RS"/>
                    </w:rPr>
                  </w:pPr>
                </w:p>
              </w:tc>
              <w:tc>
                <w:tcPr>
                  <w:tcW w:w="1330" w:type="dxa"/>
                  <w:noWrap/>
                  <w:vAlign w:val="bottom"/>
                </w:tcPr>
                <w:p w:rsidR="00346EFD" w:rsidRPr="00346EFD" w:rsidRDefault="00346EFD" w:rsidP="00346EFD">
                  <w:pPr>
                    <w:spacing w:before="0"/>
                    <w:jc w:val="left"/>
                    <w:rPr>
                      <w:rFonts w:ascii="Times New Roman" w:hAnsi="Times New Roman"/>
                      <w:sz w:val="20"/>
                      <w:szCs w:val="20"/>
                      <w:lang w:val="sr-Cyrl-RS"/>
                    </w:rPr>
                  </w:pPr>
                </w:p>
              </w:tc>
              <w:tc>
                <w:tcPr>
                  <w:tcW w:w="1464" w:type="dxa"/>
                  <w:noWrap/>
                  <w:vAlign w:val="bottom"/>
                </w:tcPr>
                <w:p w:rsidR="00346EFD" w:rsidRPr="00346EFD" w:rsidRDefault="00346EFD" w:rsidP="00346EFD">
                  <w:pPr>
                    <w:spacing w:before="0"/>
                    <w:jc w:val="left"/>
                    <w:rPr>
                      <w:rFonts w:ascii="Times New Roman" w:hAnsi="Times New Roman"/>
                      <w:sz w:val="20"/>
                      <w:szCs w:val="20"/>
                      <w:lang w:val="sr-Cyrl-RS"/>
                    </w:rPr>
                  </w:pPr>
                </w:p>
              </w:tc>
              <w:tc>
                <w:tcPr>
                  <w:tcW w:w="1548" w:type="dxa"/>
                  <w:noWrap/>
                  <w:vAlign w:val="bottom"/>
                </w:tcPr>
                <w:p w:rsidR="00346EFD" w:rsidRPr="00346EFD" w:rsidRDefault="00346EFD" w:rsidP="00346EFD">
                  <w:pPr>
                    <w:spacing w:before="0"/>
                    <w:jc w:val="left"/>
                    <w:rPr>
                      <w:rFonts w:ascii="Times New Roman" w:hAnsi="Times New Roman"/>
                      <w:sz w:val="20"/>
                      <w:szCs w:val="20"/>
                      <w:lang w:val="sr-Cyrl-RS"/>
                    </w:rPr>
                  </w:pPr>
                </w:p>
              </w:tc>
            </w:tr>
            <w:tr w:rsidR="00346EFD" w:rsidRPr="00346EFD" w:rsidTr="00346EFD">
              <w:trPr>
                <w:gridAfter w:val="1"/>
                <w:wAfter w:w="1548" w:type="dxa"/>
                <w:trHeight w:val="264"/>
              </w:trPr>
              <w:tc>
                <w:tcPr>
                  <w:tcW w:w="547" w:type="dxa"/>
                  <w:tcBorders>
                    <w:top w:val="single" w:sz="4" w:space="0" w:color="auto"/>
                    <w:left w:val="single" w:sz="4" w:space="0" w:color="auto"/>
                    <w:bottom w:val="single" w:sz="4" w:space="0" w:color="auto"/>
                    <w:right w:val="single" w:sz="4" w:space="0" w:color="auto"/>
                  </w:tcBorders>
                  <w:noWrap/>
                  <w:vAlign w:val="bottom"/>
                </w:tcPr>
                <w:p w:rsidR="00346EFD" w:rsidRPr="00346EFD" w:rsidRDefault="00346EFD" w:rsidP="00346EFD">
                  <w:pPr>
                    <w:spacing w:before="0"/>
                    <w:jc w:val="left"/>
                    <w:rPr>
                      <w:rFonts w:cs="Arial"/>
                      <w:sz w:val="20"/>
                      <w:szCs w:val="20"/>
                      <w:lang w:val="sr-Cyrl-RS"/>
                    </w:rPr>
                  </w:pPr>
                  <w:r w:rsidRPr="00346EFD">
                    <w:rPr>
                      <w:rFonts w:cs="Arial"/>
                      <w:sz w:val="20"/>
                      <w:szCs w:val="20"/>
                    </w:rPr>
                    <w:t> </w:t>
                  </w:r>
                </w:p>
              </w:tc>
              <w:tc>
                <w:tcPr>
                  <w:tcW w:w="1764" w:type="dxa"/>
                  <w:tcBorders>
                    <w:top w:val="single" w:sz="4" w:space="0" w:color="auto"/>
                    <w:bottom w:val="single" w:sz="4" w:space="0" w:color="auto"/>
                    <w:right w:val="single" w:sz="4" w:space="0" w:color="auto"/>
                  </w:tcBorders>
                  <w:noWrap/>
                  <w:vAlign w:val="bottom"/>
                </w:tcPr>
                <w:p w:rsidR="00346EFD" w:rsidRPr="00346EFD" w:rsidRDefault="00346EFD" w:rsidP="00346EFD">
                  <w:pPr>
                    <w:spacing w:before="0"/>
                    <w:jc w:val="left"/>
                    <w:rPr>
                      <w:rFonts w:cs="Arial"/>
                      <w:b/>
                      <w:bCs/>
                      <w:sz w:val="20"/>
                      <w:szCs w:val="20"/>
                    </w:rPr>
                  </w:pPr>
                  <w:r w:rsidRPr="00346EFD">
                    <w:rPr>
                      <w:rFonts w:cs="Arial"/>
                      <w:b/>
                      <w:bCs/>
                      <w:sz w:val="20"/>
                      <w:szCs w:val="20"/>
                    </w:rPr>
                    <w:t>димензије цм</w:t>
                  </w:r>
                </w:p>
              </w:tc>
              <w:tc>
                <w:tcPr>
                  <w:tcW w:w="1347" w:type="dxa"/>
                  <w:tcBorders>
                    <w:top w:val="single" w:sz="4" w:space="0" w:color="auto"/>
                    <w:bottom w:val="single" w:sz="4" w:space="0" w:color="auto"/>
                    <w:right w:val="single" w:sz="4" w:space="0" w:color="auto"/>
                  </w:tcBorders>
                  <w:noWrap/>
                  <w:vAlign w:val="bottom"/>
                </w:tcPr>
                <w:p w:rsidR="00346EFD" w:rsidRPr="00346EFD" w:rsidRDefault="00346EFD" w:rsidP="00346EFD">
                  <w:pPr>
                    <w:spacing w:before="0"/>
                    <w:jc w:val="left"/>
                    <w:rPr>
                      <w:rFonts w:cs="Arial"/>
                      <w:b/>
                      <w:bCs/>
                      <w:sz w:val="20"/>
                      <w:szCs w:val="20"/>
                    </w:rPr>
                  </w:pPr>
                  <w:r w:rsidRPr="00346EFD">
                    <w:rPr>
                      <w:rFonts w:cs="Arial"/>
                      <w:b/>
                      <w:bCs/>
                      <w:sz w:val="20"/>
                      <w:szCs w:val="20"/>
                    </w:rPr>
                    <w:t>комада</w:t>
                  </w:r>
                </w:p>
              </w:tc>
              <w:tc>
                <w:tcPr>
                  <w:tcW w:w="1330" w:type="dxa"/>
                  <w:tcBorders>
                    <w:top w:val="single" w:sz="4" w:space="0" w:color="auto"/>
                    <w:bottom w:val="single" w:sz="4" w:space="0" w:color="auto"/>
                    <w:right w:val="single" w:sz="4" w:space="0" w:color="auto"/>
                  </w:tcBorders>
                  <w:noWrap/>
                  <w:vAlign w:val="bottom"/>
                </w:tcPr>
                <w:p w:rsidR="00346EFD" w:rsidRPr="00346EFD" w:rsidRDefault="00346EFD" w:rsidP="00346EFD">
                  <w:pPr>
                    <w:spacing w:before="0"/>
                    <w:jc w:val="center"/>
                    <w:rPr>
                      <w:rFonts w:cs="Arial"/>
                      <w:b/>
                      <w:bCs/>
                      <w:sz w:val="20"/>
                      <w:szCs w:val="20"/>
                    </w:rPr>
                  </w:pPr>
                  <w:r w:rsidRPr="00346EFD">
                    <w:rPr>
                      <w:rFonts w:cs="Arial"/>
                      <w:b/>
                      <w:bCs/>
                      <w:sz w:val="20"/>
                      <w:szCs w:val="20"/>
                    </w:rPr>
                    <w:t>м</w:t>
                  </w:r>
                </w:p>
              </w:tc>
              <w:tc>
                <w:tcPr>
                  <w:tcW w:w="1464" w:type="dxa"/>
                  <w:tcBorders>
                    <w:top w:val="single" w:sz="4" w:space="0" w:color="auto"/>
                    <w:bottom w:val="single" w:sz="4" w:space="0" w:color="auto"/>
                    <w:right w:val="single" w:sz="4" w:space="0" w:color="auto"/>
                  </w:tcBorders>
                  <w:noWrap/>
                  <w:vAlign w:val="bottom"/>
                </w:tcPr>
                <w:p w:rsidR="00346EFD" w:rsidRPr="00346EFD" w:rsidRDefault="00346EFD" w:rsidP="00346EFD">
                  <w:pPr>
                    <w:spacing w:before="0"/>
                    <w:jc w:val="center"/>
                    <w:rPr>
                      <w:rFonts w:cs="Arial"/>
                      <w:b/>
                      <w:bCs/>
                      <w:sz w:val="20"/>
                      <w:szCs w:val="20"/>
                    </w:rPr>
                  </w:pPr>
                  <w:r w:rsidRPr="00346EFD">
                    <w:rPr>
                      <w:rFonts w:cs="Arial"/>
                      <w:b/>
                      <w:bCs/>
                      <w:sz w:val="20"/>
                      <w:szCs w:val="20"/>
                    </w:rPr>
                    <w:t>м³</w:t>
                  </w:r>
                </w:p>
              </w:tc>
            </w:tr>
            <w:tr w:rsidR="00346EFD" w:rsidRPr="00346EFD" w:rsidTr="00346EFD">
              <w:trPr>
                <w:gridAfter w:val="1"/>
                <w:wAfter w:w="1548" w:type="dxa"/>
                <w:trHeight w:val="405"/>
              </w:trPr>
              <w:tc>
                <w:tcPr>
                  <w:tcW w:w="547" w:type="dxa"/>
                  <w:tcBorders>
                    <w:left w:val="single" w:sz="4" w:space="0" w:color="auto"/>
                    <w:bottom w:val="single" w:sz="4" w:space="0" w:color="auto"/>
                    <w:right w:val="single" w:sz="4" w:space="0" w:color="auto"/>
                  </w:tcBorders>
                  <w:noWrap/>
                  <w:vAlign w:val="bottom"/>
                </w:tcPr>
                <w:p w:rsidR="00346EFD" w:rsidRPr="00346EFD" w:rsidRDefault="00346EFD" w:rsidP="00346EFD">
                  <w:pPr>
                    <w:spacing w:before="0"/>
                    <w:jc w:val="right"/>
                    <w:rPr>
                      <w:rFonts w:cs="Arial"/>
                      <w:sz w:val="20"/>
                      <w:szCs w:val="20"/>
                    </w:rPr>
                  </w:pPr>
                  <w:r w:rsidRPr="00346EFD">
                    <w:rPr>
                      <w:rFonts w:cs="Arial"/>
                      <w:sz w:val="20"/>
                      <w:szCs w:val="20"/>
                    </w:rPr>
                    <w:t>1</w:t>
                  </w:r>
                </w:p>
              </w:tc>
              <w:tc>
                <w:tcPr>
                  <w:tcW w:w="1764" w:type="dxa"/>
                  <w:tcBorders>
                    <w:bottom w:val="single" w:sz="4" w:space="0" w:color="auto"/>
                    <w:right w:val="single" w:sz="4" w:space="0" w:color="auto"/>
                  </w:tcBorders>
                  <w:noWrap/>
                  <w:vAlign w:val="bottom"/>
                </w:tcPr>
                <w:p w:rsidR="00346EFD" w:rsidRPr="00346EFD" w:rsidRDefault="00346EFD" w:rsidP="00346EFD">
                  <w:pPr>
                    <w:spacing w:before="0"/>
                    <w:jc w:val="right"/>
                    <w:rPr>
                      <w:rFonts w:cs="Arial"/>
                      <w:sz w:val="20"/>
                      <w:szCs w:val="20"/>
                    </w:rPr>
                  </w:pPr>
                  <w:r w:rsidRPr="00346EFD">
                    <w:rPr>
                      <w:rFonts w:cs="Arial"/>
                      <w:sz w:val="20"/>
                      <w:szCs w:val="20"/>
                    </w:rPr>
                    <w:t>26x16x260</w:t>
                  </w:r>
                </w:p>
              </w:tc>
              <w:tc>
                <w:tcPr>
                  <w:tcW w:w="1347" w:type="dxa"/>
                  <w:tcBorders>
                    <w:bottom w:val="single" w:sz="4" w:space="0" w:color="auto"/>
                    <w:right w:val="single" w:sz="4" w:space="0" w:color="auto"/>
                  </w:tcBorders>
                  <w:noWrap/>
                </w:tcPr>
                <w:p w:rsidR="00346EFD" w:rsidRPr="00346EFD" w:rsidRDefault="00346EFD" w:rsidP="00346EFD">
                  <w:r w:rsidRPr="00346EFD">
                    <w:t>30</w:t>
                  </w:r>
                </w:p>
              </w:tc>
              <w:tc>
                <w:tcPr>
                  <w:tcW w:w="1330" w:type="dxa"/>
                  <w:tcBorders>
                    <w:bottom w:val="single" w:sz="4" w:space="0" w:color="auto"/>
                    <w:right w:val="single" w:sz="4" w:space="0" w:color="auto"/>
                  </w:tcBorders>
                  <w:noWrap/>
                </w:tcPr>
                <w:p w:rsidR="00346EFD" w:rsidRPr="00346EFD" w:rsidRDefault="00346EFD" w:rsidP="00346EFD">
                  <w:r w:rsidRPr="00346EFD">
                    <w:t>78,00</w:t>
                  </w:r>
                </w:p>
              </w:tc>
              <w:tc>
                <w:tcPr>
                  <w:tcW w:w="1464" w:type="dxa"/>
                  <w:tcBorders>
                    <w:bottom w:val="single" w:sz="4" w:space="0" w:color="auto"/>
                    <w:right w:val="single" w:sz="4" w:space="0" w:color="auto"/>
                  </w:tcBorders>
                  <w:noWrap/>
                </w:tcPr>
                <w:p w:rsidR="00346EFD" w:rsidRPr="00346EFD" w:rsidRDefault="00346EFD" w:rsidP="00346EFD">
                  <w:r w:rsidRPr="00346EFD">
                    <w:t>3,2448</w:t>
                  </w:r>
                </w:p>
              </w:tc>
            </w:tr>
            <w:tr w:rsidR="00346EFD" w:rsidRPr="00346EFD" w:rsidTr="00346EFD">
              <w:trPr>
                <w:gridAfter w:val="1"/>
                <w:wAfter w:w="1548" w:type="dxa"/>
                <w:trHeight w:val="375"/>
              </w:trPr>
              <w:tc>
                <w:tcPr>
                  <w:tcW w:w="547" w:type="dxa"/>
                  <w:tcBorders>
                    <w:left w:val="single" w:sz="4" w:space="0" w:color="auto"/>
                    <w:bottom w:val="single" w:sz="4" w:space="0" w:color="auto"/>
                    <w:right w:val="single" w:sz="4" w:space="0" w:color="auto"/>
                  </w:tcBorders>
                  <w:noWrap/>
                  <w:vAlign w:val="bottom"/>
                </w:tcPr>
                <w:p w:rsidR="00346EFD" w:rsidRPr="00346EFD" w:rsidRDefault="00346EFD" w:rsidP="00346EFD">
                  <w:pPr>
                    <w:spacing w:before="0"/>
                    <w:jc w:val="right"/>
                    <w:rPr>
                      <w:rFonts w:cs="Arial"/>
                      <w:sz w:val="20"/>
                      <w:szCs w:val="20"/>
                    </w:rPr>
                  </w:pPr>
                  <w:r w:rsidRPr="00346EFD">
                    <w:rPr>
                      <w:rFonts w:cs="Arial"/>
                      <w:sz w:val="20"/>
                      <w:szCs w:val="20"/>
                    </w:rPr>
                    <w:t>2</w:t>
                  </w:r>
                </w:p>
              </w:tc>
              <w:tc>
                <w:tcPr>
                  <w:tcW w:w="1764" w:type="dxa"/>
                  <w:tcBorders>
                    <w:bottom w:val="single" w:sz="4" w:space="0" w:color="auto"/>
                    <w:right w:val="single" w:sz="4" w:space="0" w:color="auto"/>
                  </w:tcBorders>
                  <w:noWrap/>
                  <w:vAlign w:val="bottom"/>
                </w:tcPr>
                <w:p w:rsidR="00346EFD" w:rsidRPr="00346EFD" w:rsidRDefault="00346EFD" w:rsidP="00346EFD">
                  <w:pPr>
                    <w:spacing w:before="0"/>
                    <w:jc w:val="right"/>
                    <w:rPr>
                      <w:rFonts w:cs="Arial"/>
                      <w:sz w:val="20"/>
                      <w:szCs w:val="20"/>
                    </w:rPr>
                  </w:pPr>
                  <w:r w:rsidRPr="00346EFD">
                    <w:rPr>
                      <w:rFonts w:cs="Arial"/>
                      <w:sz w:val="20"/>
                      <w:szCs w:val="20"/>
                    </w:rPr>
                    <w:t>270</w:t>
                  </w:r>
                </w:p>
              </w:tc>
              <w:tc>
                <w:tcPr>
                  <w:tcW w:w="1347" w:type="dxa"/>
                  <w:tcBorders>
                    <w:bottom w:val="single" w:sz="4" w:space="0" w:color="auto"/>
                    <w:right w:val="single" w:sz="4" w:space="0" w:color="auto"/>
                  </w:tcBorders>
                  <w:noWrap/>
                </w:tcPr>
                <w:p w:rsidR="00346EFD" w:rsidRPr="00346EFD" w:rsidRDefault="00346EFD" w:rsidP="00346EFD">
                  <w:r w:rsidRPr="00346EFD">
                    <w:t>34</w:t>
                  </w:r>
                </w:p>
              </w:tc>
              <w:tc>
                <w:tcPr>
                  <w:tcW w:w="1330" w:type="dxa"/>
                  <w:tcBorders>
                    <w:bottom w:val="single" w:sz="4" w:space="0" w:color="auto"/>
                    <w:right w:val="single" w:sz="4" w:space="0" w:color="auto"/>
                  </w:tcBorders>
                  <w:noWrap/>
                </w:tcPr>
                <w:p w:rsidR="00346EFD" w:rsidRPr="00346EFD" w:rsidRDefault="00346EFD" w:rsidP="00346EFD">
                  <w:r w:rsidRPr="00346EFD">
                    <w:t>91,80</w:t>
                  </w:r>
                </w:p>
              </w:tc>
              <w:tc>
                <w:tcPr>
                  <w:tcW w:w="1464" w:type="dxa"/>
                  <w:tcBorders>
                    <w:bottom w:val="single" w:sz="4" w:space="0" w:color="auto"/>
                    <w:right w:val="single" w:sz="4" w:space="0" w:color="auto"/>
                  </w:tcBorders>
                  <w:noWrap/>
                </w:tcPr>
                <w:p w:rsidR="00346EFD" w:rsidRPr="00346EFD" w:rsidRDefault="00346EFD" w:rsidP="00346EFD">
                  <w:r w:rsidRPr="00346EFD">
                    <w:t>3,81888</w:t>
                  </w:r>
                </w:p>
              </w:tc>
            </w:tr>
            <w:tr w:rsidR="00346EFD" w:rsidRPr="00346EFD" w:rsidTr="00346EFD">
              <w:trPr>
                <w:gridAfter w:val="1"/>
                <w:wAfter w:w="1548" w:type="dxa"/>
                <w:trHeight w:val="405"/>
              </w:trPr>
              <w:tc>
                <w:tcPr>
                  <w:tcW w:w="547" w:type="dxa"/>
                  <w:tcBorders>
                    <w:left w:val="single" w:sz="4" w:space="0" w:color="auto"/>
                    <w:bottom w:val="single" w:sz="4" w:space="0" w:color="auto"/>
                    <w:right w:val="single" w:sz="4" w:space="0" w:color="auto"/>
                  </w:tcBorders>
                  <w:noWrap/>
                  <w:vAlign w:val="bottom"/>
                </w:tcPr>
                <w:p w:rsidR="00346EFD" w:rsidRPr="00346EFD" w:rsidRDefault="00346EFD" w:rsidP="00346EFD">
                  <w:pPr>
                    <w:spacing w:before="0"/>
                    <w:jc w:val="right"/>
                    <w:rPr>
                      <w:rFonts w:cs="Arial"/>
                      <w:sz w:val="20"/>
                      <w:szCs w:val="20"/>
                    </w:rPr>
                  </w:pPr>
                  <w:r w:rsidRPr="00346EFD">
                    <w:rPr>
                      <w:rFonts w:cs="Arial"/>
                      <w:sz w:val="20"/>
                      <w:szCs w:val="20"/>
                    </w:rPr>
                    <w:t>3</w:t>
                  </w:r>
                </w:p>
              </w:tc>
              <w:tc>
                <w:tcPr>
                  <w:tcW w:w="1764" w:type="dxa"/>
                  <w:tcBorders>
                    <w:bottom w:val="single" w:sz="4" w:space="0" w:color="auto"/>
                    <w:right w:val="single" w:sz="4" w:space="0" w:color="auto"/>
                  </w:tcBorders>
                  <w:noWrap/>
                  <w:vAlign w:val="bottom"/>
                </w:tcPr>
                <w:p w:rsidR="00346EFD" w:rsidRPr="00346EFD" w:rsidRDefault="00346EFD" w:rsidP="00346EFD">
                  <w:pPr>
                    <w:spacing w:before="0"/>
                    <w:jc w:val="right"/>
                    <w:rPr>
                      <w:rFonts w:cs="Arial"/>
                      <w:sz w:val="20"/>
                      <w:szCs w:val="20"/>
                    </w:rPr>
                  </w:pPr>
                  <w:r w:rsidRPr="00346EFD">
                    <w:rPr>
                      <w:rFonts w:cs="Arial"/>
                      <w:sz w:val="20"/>
                      <w:szCs w:val="20"/>
                    </w:rPr>
                    <w:t>280</w:t>
                  </w:r>
                </w:p>
              </w:tc>
              <w:tc>
                <w:tcPr>
                  <w:tcW w:w="1347" w:type="dxa"/>
                  <w:tcBorders>
                    <w:bottom w:val="single" w:sz="4" w:space="0" w:color="auto"/>
                    <w:right w:val="single" w:sz="4" w:space="0" w:color="auto"/>
                  </w:tcBorders>
                  <w:noWrap/>
                </w:tcPr>
                <w:p w:rsidR="00346EFD" w:rsidRPr="00346EFD" w:rsidRDefault="00346EFD" w:rsidP="00346EFD">
                  <w:r w:rsidRPr="00346EFD">
                    <w:t>62</w:t>
                  </w:r>
                </w:p>
              </w:tc>
              <w:tc>
                <w:tcPr>
                  <w:tcW w:w="1330" w:type="dxa"/>
                  <w:tcBorders>
                    <w:bottom w:val="single" w:sz="4" w:space="0" w:color="auto"/>
                    <w:right w:val="single" w:sz="4" w:space="0" w:color="auto"/>
                  </w:tcBorders>
                  <w:noWrap/>
                </w:tcPr>
                <w:p w:rsidR="00346EFD" w:rsidRPr="00346EFD" w:rsidRDefault="00346EFD" w:rsidP="00346EFD">
                  <w:r w:rsidRPr="00346EFD">
                    <w:t>173,60</w:t>
                  </w:r>
                </w:p>
              </w:tc>
              <w:tc>
                <w:tcPr>
                  <w:tcW w:w="1464" w:type="dxa"/>
                  <w:tcBorders>
                    <w:bottom w:val="single" w:sz="4" w:space="0" w:color="auto"/>
                    <w:right w:val="single" w:sz="4" w:space="0" w:color="auto"/>
                  </w:tcBorders>
                  <w:noWrap/>
                </w:tcPr>
                <w:p w:rsidR="00346EFD" w:rsidRPr="00346EFD" w:rsidRDefault="00346EFD" w:rsidP="00346EFD">
                  <w:r w:rsidRPr="00346EFD">
                    <w:t>7,22176</w:t>
                  </w:r>
                </w:p>
              </w:tc>
            </w:tr>
            <w:tr w:rsidR="00346EFD" w:rsidRPr="00346EFD" w:rsidTr="00346EFD">
              <w:trPr>
                <w:gridAfter w:val="1"/>
                <w:wAfter w:w="1548" w:type="dxa"/>
                <w:trHeight w:val="390"/>
              </w:trPr>
              <w:tc>
                <w:tcPr>
                  <w:tcW w:w="547" w:type="dxa"/>
                  <w:tcBorders>
                    <w:left w:val="single" w:sz="4" w:space="0" w:color="auto"/>
                    <w:bottom w:val="single" w:sz="4" w:space="0" w:color="auto"/>
                    <w:right w:val="single" w:sz="4" w:space="0" w:color="auto"/>
                  </w:tcBorders>
                  <w:noWrap/>
                  <w:vAlign w:val="bottom"/>
                </w:tcPr>
                <w:p w:rsidR="00346EFD" w:rsidRPr="00346EFD" w:rsidRDefault="00346EFD" w:rsidP="00346EFD">
                  <w:pPr>
                    <w:spacing w:before="0"/>
                    <w:jc w:val="right"/>
                    <w:rPr>
                      <w:rFonts w:cs="Arial"/>
                      <w:sz w:val="20"/>
                      <w:szCs w:val="20"/>
                    </w:rPr>
                  </w:pPr>
                  <w:r w:rsidRPr="00346EFD">
                    <w:rPr>
                      <w:rFonts w:cs="Arial"/>
                      <w:sz w:val="20"/>
                      <w:szCs w:val="20"/>
                    </w:rPr>
                    <w:t>4</w:t>
                  </w:r>
                </w:p>
              </w:tc>
              <w:tc>
                <w:tcPr>
                  <w:tcW w:w="1764" w:type="dxa"/>
                  <w:tcBorders>
                    <w:bottom w:val="single" w:sz="4" w:space="0" w:color="auto"/>
                    <w:right w:val="single" w:sz="4" w:space="0" w:color="auto"/>
                  </w:tcBorders>
                  <w:noWrap/>
                  <w:vAlign w:val="bottom"/>
                </w:tcPr>
                <w:p w:rsidR="00346EFD" w:rsidRPr="00346EFD" w:rsidRDefault="00346EFD" w:rsidP="00346EFD">
                  <w:pPr>
                    <w:spacing w:before="0"/>
                    <w:jc w:val="right"/>
                    <w:rPr>
                      <w:rFonts w:cs="Arial"/>
                      <w:b/>
                      <w:bCs/>
                      <w:sz w:val="20"/>
                      <w:szCs w:val="20"/>
                    </w:rPr>
                  </w:pPr>
                  <w:r w:rsidRPr="00346EFD">
                    <w:rPr>
                      <w:rFonts w:cs="Arial"/>
                      <w:b/>
                      <w:bCs/>
                      <w:sz w:val="20"/>
                      <w:szCs w:val="20"/>
                    </w:rPr>
                    <w:t>290</w:t>
                  </w:r>
                </w:p>
              </w:tc>
              <w:tc>
                <w:tcPr>
                  <w:tcW w:w="1347" w:type="dxa"/>
                  <w:tcBorders>
                    <w:bottom w:val="single" w:sz="4" w:space="0" w:color="auto"/>
                    <w:right w:val="single" w:sz="4" w:space="0" w:color="auto"/>
                  </w:tcBorders>
                  <w:noWrap/>
                </w:tcPr>
                <w:p w:rsidR="00346EFD" w:rsidRPr="00346EFD" w:rsidRDefault="00346EFD" w:rsidP="00346EFD">
                  <w:r w:rsidRPr="00346EFD">
                    <w:t>22</w:t>
                  </w:r>
                </w:p>
              </w:tc>
              <w:tc>
                <w:tcPr>
                  <w:tcW w:w="1330" w:type="dxa"/>
                  <w:tcBorders>
                    <w:bottom w:val="single" w:sz="4" w:space="0" w:color="auto"/>
                    <w:right w:val="single" w:sz="4" w:space="0" w:color="auto"/>
                  </w:tcBorders>
                  <w:noWrap/>
                </w:tcPr>
                <w:p w:rsidR="00346EFD" w:rsidRPr="00346EFD" w:rsidRDefault="00346EFD" w:rsidP="00346EFD">
                  <w:r w:rsidRPr="00346EFD">
                    <w:t>63,80</w:t>
                  </w:r>
                </w:p>
              </w:tc>
              <w:tc>
                <w:tcPr>
                  <w:tcW w:w="1464" w:type="dxa"/>
                  <w:tcBorders>
                    <w:bottom w:val="single" w:sz="4" w:space="0" w:color="auto"/>
                    <w:right w:val="single" w:sz="4" w:space="0" w:color="auto"/>
                  </w:tcBorders>
                  <w:noWrap/>
                </w:tcPr>
                <w:p w:rsidR="00346EFD" w:rsidRPr="00346EFD" w:rsidRDefault="00346EFD" w:rsidP="00346EFD">
                  <w:r w:rsidRPr="00346EFD">
                    <w:t>2,65408</w:t>
                  </w:r>
                </w:p>
              </w:tc>
            </w:tr>
            <w:tr w:rsidR="00346EFD" w:rsidRPr="00346EFD" w:rsidTr="00346EFD">
              <w:trPr>
                <w:gridAfter w:val="1"/>
                <w:wAfter w:w="1548" w:type="dxa"/>
                <w:trHeight w:val="390"/>
              </w:trPr>
              <w:tc>
                <w:tcPr>
                  <w:tcW w:w="547" w:type="dxa"/>
                  <w:tcBorders>
                    <w:left w:val="single" w:sz="4" w:space="0" w:color="auto"/>
                    <w:bottom w:val="single" w:sz="4" w:space="0" w:color="auto"/>
                    <w:right w:val="single" w:sz="4" w:space="0" w:color="auto"/>
                  </w:tcBorders>
                  <w:noWrap/>
                  <w:vAlign w:val="bottom"/>
                </w:tcPr>
                <w:p w:rsidR="00346EFD" w:rsidRPr="00346EFD" w:rsidRDefault="00346EFD" w:rsidP="00346EFD">
                  <w:pPr>
                    <w:spacing w:before="0"/>
                    <w:jc w:val="right"/>
                    <w:rPr>
                      <w:rFonts w:cs="Arial"/>
                      <w:sz w:val="20"/>
                      <w:szCs w:val="20"/>
                    </w:rPr>
                  </w:pPr>
                  <w:r w:rsidRPr="00346EFD">
                    <w:rPr>
                      <w:rFonts w:cs="Arial"/>
                      <w:sz w:val="20"/>
                      <w:szCs w:val="20"/>
                    </w:rPr>
                    <w:t>5</w:t>
                  </w:r>
                </w:p>
              </w:tc>
              <w:tc>
                <w:tcPr>
                  <w:tcW w:w="1764" w:type="dxa"/>
                  <w:tcBorders>
                    <w:bottom w:val="single" w:sz="4" w:space="0" w:color="auto"/>
                    <w:right w:val="single" w:sz="4" w:space="0" w:color="auto"/>
                  </w:tcBorders>
                  <w:noWrap/>
                  <w:vAlign w:val="bottom"/>
                </w:tcPr>
                <w:p w:rsidR="00346EFD" w:rsidRPr="00346EFD" w:rsidRDefault="00346EFD" w:rsidP="00346EFD">
                  <w:pPr>
                    <w:spacing w:before="0"/>
                    <w:jc w:val="right"/>
                    <w:rPr>
                      <w:rFonts w:cs="Arial"/>
                      <w:sz w:val="20"/>
                      <w:szCs w:val="20"/>
                    </w:rPr>
                  </w:pPr>
                  <w:r w:rsidRPr="00346EFD">
                    <w:rPr>
                      <w:rFonts w:cs="Arial"/>
                      <w:sz w:val="20"/>
                      <w:szCs w:val="20"/>
                    </w:rPr>
                    <w:t>300</w:t>
                  </w:r>
                </w:p>
              </w:tc>
              <w:tc>
                <w:tcPr>
                  <w:tcW w:w="1347" w:type="dxa"/>
                  <w:tcBorders>
                    <w:bottom w:val="single" w:sz="4" w:space="0" w:color="auto"/>
                    <w:right w:val="single" w:sz="4" w:space="0" w:color="auto"/>
                  </w:tcBorders>
                  <w:noWrap/>
                </w:tcPr>
                <w:p w:rsidR="00346EFD" w:rsidRPr="00346EFD" w:rsidRDefault="00346EFD" w:rsidP="00346EFD">
                  <w:r w:rsidRPr="00346EFD">
                    <w:t>20</w:t>
                  </w:r>
                </w:p>
              </w:tc>
              <w:tc>
                <w:tcPr>
                  <w:tcW w:w="1330" w:type="dxa"/>
                  <w:tcBorders>
                    <w:bottom w:val="single" w:sz="4" w:space="0" w:color="auto"/>
                    <w:right w:val="single" w:sz="4" w:space="0" w:color="auto"/>
                  </w:tcBorders>
                  <w:noWrap/>
                </w:tcPr>
                <w:p w:rsidR="00346EFD" w:rsidRPr="00346EFD" w:rsidRDefault="00346EFD" w:rsidP="00346EFD">
                  <w:r w:rsidRPr="00346EFD">
                    <w:t>60,00</w:t>
                  </w:r>
                </w:p>
              </w:tc>
              <w:tc>
                <w:tcPr>
                  <w:tcW w:w="1464" w:type="dxa"/>
                  <w:tcBorders>
                    <w:bottom w:val="single" w:sz="4" w:space="0" w:color="auto"/>
                    <w:right w:val="single" w:sz="4" w:space="0" w:color="auto"/>
                  </w:tcBorders>
                  <w:noWrap/>
                </w:tcPr>
                <w:p w:rsidR="00346EFD" w:rsidRPr="00346EFD" w:rsidRDefault="00346EFD" w:rsidP="00346EFD">
                  <w:r w:rsidRPr="00346EFD">
                    <w:t>2,496</w:t>
                  </w:r>
                </w:p>
              </w:tc>
            </w:tr>
            <w:tr w:rsidR="00346EFD" w:rsidRPr="00346EFD" w:rsidTr="00346EFD">
              <w:trPr>
                <w:gridAfter w:val="1"/>
                <w:wAfter w:w="1548" w:type="dxa"/>
                <w:trHeight w:val="405"/>
              </w:trPr>
              <w:tc>
                <w:tcPr>
                  <w:tcW w:w="547" w:type="dxa"/>
                  <w:tcBorders>
                    <w:left w:val="single" w:sz="4" w:space="0" w:color="auto"/>
                    <w:bottom w:val="single" w:sz="4" w:space="0" w:color="auto"/>
                    <w:right w:val="single" w:sz="4" w:space="0" w:color="auto"/>
                  </w:tcBorders>
                  <w:noWrap/>
                  <w:vAlign w:val="bottom"/>
                </w:tcPr>
                <w:p w:rsidR="00346EFD" w:rsidRPr="00346EFD" w:rsidRDefault="00346EFD" w:rsidP="00346EFD">
                  <w:pPr>
                    <w:spacing w:before="0"/>
                    <w:jc w:val="right"/>
                    <w:rPr>
                      <w:rFonts w:cs="Arial"/>
                      <w:sz w:val="20"/>
                      <w:szCs w:val="20"/>
                    </w:rPr>
                  </w:pPr>
                  <w:r w:rsidRPr="00346EFD">
                    <w:rPr>
                      <w:rFonts w:cs="Arial"/>
                      <w:sz w:val="20"/>
                      <w:szCs w:val="20"/>
                    </w:rPr>
                    <w:t>6</w:t>
                  </w:r>
                </w:p>
              </w:tc>
              <w:tc>
                <w:tcPr>
                  <w:tcW w:w="1764" w:type="dxa"/>
                  <w:tcBorders>
                    <w:bottom w:val="single" w:sz="4" w:space="0" w:color="auto"/>
                    <w:right w:val="single" w:sz="4" w:space="0" w:color="auto"/>
                  </w:tcBorders>
                  <w:noWrap/>
                  <w:vAlign w:val="bottom"/>
                </w:tcPr>
                <w:p w:rsidR="00346EFD" w:rsidRPr="00346EFD" w:rsidRDefault="00346EFD" w:rsidP="00346EFD">
                  <w:pPr>
                    <w:spacing w:before="0"/>
                    <w:jc w:val="right"/>
                    <w:rPr>
                      <w:rFonts w:cs="Arial"/>
                      <w:sz w:val="20"/>
                      <w:szCs w:val="20"/>
                    </w:rPr>
                  </w:pPr>
                  <w:r w:rsidRPr="00346EFD">
                    <w:rPr>
                      <w:rFonts w:cs="Arial"/>
                      <w:sz w:val="20"/>
                      <w:szCs w:val="20"/>
                    </w:rPr>
                    <w:t>310</w:t>
                  </w:r>
                </w:p>
              </w:tc>
              <w:tc>
                <w:tcPr>
                  <w:tcW w:w="1347" w:type="dxa"/>
                  <w:tcBorders>
                    <w:bottom w:val="single" w:sz="4" w:space="0" w:color="auto"/>
                    <w:right w:val="single" w:sz="4" w:space="0" w:color="auto"/>
                  </w:tcBorders>
                  <w:noWrap/>
                </w:tcPr>
                <w:p w:rsidR="00346EFD" w:rsidRPr="00346EFD" w:rsidRDefault="00346EFD" w:rsidP="00346EFD">
                  <w:r w:rsidRPr="00346EFD">
                    <w:t>21</w:t>
                  </w:r>
                </w:p>
              </w:tc>
              <w:tc>
                <w:tcPr>
                  <w:tcW w:w="1330" w:type="dxa"/>
                  <w:tcBorders>
                    <w:bottom w:val="single" w:sz="4" w:space="0" w:color="auto"/>
                    <w:right w:val="single" w:sz="4" w:space="0" w:color="auto"/>
                  </w:tcBorders>
                  <w:noWrap/>
                </w:tcPr>
                <w:p w:rsidR="00346EFD" w:rsidRPr="00346EFD" w:rsidRDefault="00346EFD" w:rsidP="00346EFD">
                  <w:r w:rsidRPr="00346EFD">
                    <w:t>65,10</w:t>
                  </w:r>
                </w:p>
              </w:tc>
              <w:tc>
                <w:tcPr>
                  <w:tcW w:w="1464" w:type="dxa"/>
                  <w:tcBorders>
                    <w:bottom w:val="single" w:sz="4" w:space="0" w:color="auto"/>
                    <w:right w:val="single" w:sz="4" w:space="0" w:color="auto"/>
                  </w:tcBorders>
                  <w:noWrap/>
                </w:tcPr>
                <w:p w:rsidR="00346EFD" w:rsidRPr="00346EFD" w:rsidRDefault="00346EFD" w:rsidP="00346EFD">
                  <w:r w:rsidRPr="00346EFD">
                    <w:t>2,70816</w:t>
                  </w:r>
                </w:p>
              </w:tc>
            </w:tr>
            <w:tr w:rsidR="00346EFD" w:rsidRPr="00346EFD" w:rsidTr="00346EFD">
              <w:trPr>
                <w:gridAfter w:val="1"/>
                <w:wAfter w:w="1548" w:type="dxa"/>
                <w:trHeight w:val="420"/>
              </w:trPr>
              <w:tc>
                <w:tcPr>
                  <w:tcW w:w="547" w:type="dxa"/>
                  <w:tcBorders>
                    <w:left w:val="single" w:sz="4" w:space="0" w:color="auto"/>
                    <w:bottom w:val="single" w:sz="4" w:space="0" w:color="auto"/>
                    <w:right w:val="single" w:sz="4" w:space="0" w:color="auto"/>
                  </w:tcBorders>
                  <w:noWrap/>
                  <w:vAlign w:val="bottom"/>
                </w:tcPr>
                <w:p w:rsidR="00346EFD" w:rsidRPr="00346EFD" w:rsidRDefault="00346EFD" w:rsidP="00346EFD">
                  <w:pPr>
                    <w:spacing w:before="0"/>
                    <w:jc w:val="right"/>
                    <w:rPr>
                      <w:rFonts w:cs="Arial"/>
                      <w:sz w:val="20"/>
                      <w:szCs w:val="20"/>
                    </w:rPr>
                  </w:pPr>
                  <w:r w:rsidRPr="00346EFD">
                    <w:rPr>
                      <w:rFonts w:cs="Arial"/>
                      <w:sz w:val="20"/>
                      <w:szCs w:val="20"/>
                    </w:rPr>
                    <w:t>7</w:t>
                  </w:r>
                </w:p>
              </w:tc>
              <w:tc>
                <w:tcPr>
                  <w:tcW w:w="1764" w:type="dxa"/>
                  <w:tcBorders>
                    <w:bottom w:val="single" w:sz="4" w:space="0" w:color="auto"/>
                    <w:right w:val="single" w:sz="4" w:space="0" w:color="auto"/>
                  </w:tcBorders>
                  <w:noWrap/>
                  <w:vAlign w:val="bottom"/>
                </w:tcPr>
                <w:p w:rsidR="00346EFD" w:rsidRPr="00346EFD" w:rsidRDefault="00346EFD" w:rsidP="00346EFD">
                  <w:pPr>
                    <w:spacing w:before="0"/>
                    <w:jc w:val="right"/>
                    <w:rPr>
                      <w:rFonts w:cs="Arial"/>
                      <w:sz w:val="20"/>
                      <w:szCs w:val="20"/>
                    </w:rPr>
                  </w:pPr>
                  <w:r w:rsidRPr="00346EFD">
                    <w:rPr>
                      <w:rFonts w:cs="Arial"/>
                      <w:sz w:val="20"/>
                      <w:szCs w:val="20"/>
                    </w:rPr>
                    <w:t>320</w:t>
                  </w:r>
                </w:p>
              </w:tc>
              <w:tc>
                <w:tcPr>
                  <w:tcW w:w="1347" w:type="dxa"/>
                  <w:tcBorders>
                    <w:bottom w:val="single" w:sz="4" w:space="0" w:color="auto"/>
                    <w:right w:val="single" w:sz="4" w:space="0" w:color="auto"/>
                  </w:tcBorders>
                  <w:noWrap/>
                </w:tcPr>
                <w:p w:rsidR="00346EFD" w:rsidRPr="00346EFD" w:rsidRDefault="00346EFD" w:rsidP="00346EFD">
                  <w:r w:rsidRPr="00346EFD">
                    <w:t>30</w:t>
                  </w:r>
                </w:p>
              </w:tc>
              <w:tc>
                <w:tcPr>
                  <w:tcW w:w="1330" w:type="dxa"/>
                  <w:tcBorders>
                    <w:bottom w:val="single" w:sz="4" w:space="0" w:color="auto"/>
                    <w:right w:val="single" w:sz="4" w:space="0" w:color="auto"/>
                  </w:tcBorders>
                  <w:noWrap/>
                </w:tcPr>
                <w:p w:rsidR="00346EFD" w:rsidRPr="00346EFD" w:rsidRDefault="00346EFD" w:rsidP="00346EFD">
                  <w:r w:rsidRPr="00346EFD">
                    <w:t>96,00</w:t>
                  </w:r>
                </w:p>
              </w:tc>
              <w:tc>
                <w:tcPr>
                  <w:tcW w:w="1464" w:type="dxa"/>
                  <w:tcBorders>
                    <w:bottom w:val="single" w:sz="4" w:space="0" w:color="auto"/>
                    <w:right w:val="single" w:sz="4" w:space="0" w:color="auto"/>
                  </w:tcBorders>
                  <w:noWrap/>
                </w:tcPr>
                <w:p w:rsidR="00346EFD" w:rsidRPr="00346EFD" w:rsidRDefault="00346EFD" w:rsidP="00346EFD">
                  <w:r w:rsidRPr="00346EFD">
                    <w:t>3,9936</w:t>
                  </w:r>
                </w:p>
              </w:tc>
            </w:tr>
            <w:tr w:rsidR="00346EFD" w:rsidRPr="00346EFD" w:rsidTr="00346EFD">
              <w:trPr>
                <w:gridAfter w:val="1"/>
                <w:wAfter w:w="1548" w:type="dxa"/>
                <w:trHeight w:val="390"/>
              </w:trPr>
              <w:tc>
                <w:tcPr>
                  <w:tcW w:w="547" w:type="dxa"/>
                  <w:tcBorders>
                    <w:left w:val="single" w:sz="4" w:space="0" w:color="auto"/>
                    <w:bottom w:val="single" w:sz="4" w:space="0" w:color="auto"/>
                    <w:right w:val="single" w:sz="4" w:space="0" w:color="auto"/>
                  </w:tcBorders>
                  <w:noWrap/>
                  <w:vAlign w:val="bottom"/>
                </w:tcPr>
                <w:p w:rsidR="00346EFD" w:rsidRPr="00346EFD" w:rsidRDefault="00346EFD" w:rsidP="00346EFD">
                  <w:pPr>
                    <w:spacing w:before="0"/>
                    <w:jc w:val="right"/>
                    <w:rPr>
                      <w:rFonts w:cs="Arial"/>
                      <w:sz w:val="20"/>
                      <w:szCs w:val="20"/>
                    </w:rPr>
                  </w:pPr>
                  <w:r w:rsidRPr="00346EFD">
                    <w:rPr>
                      <w:rFonts w:cs="Arial"/>
                      <w:sz w:val="20"/>
                      <w:szCs w:val="20"/>
                    </w:rPr>
                    <w:t>8</w:t>
                  </w:r>
                </w:p>
              </w:tc>
              <w:tc>
                <w:tcPr>
                  <w:tcW w:w="1764" w:type="dxa"/>
                  <w:tcBorders>
                    <w:bottom w:val="single" w:sz="4" w:space="0" w:color="auto"/>
                    <w:right w:val="single" w:sz="4" w:space="0" w:color="auto"/>
                  </w:tcBorders>
                  <w:noWrap/>
                  <w:vAlign w:val="bottom"/>
                </w:tcPr>
                <w:p w:rsidR="00346EFD" w:rsidRPr="00346EFD" w:rsidRDefault="00346EFD" w:rsidP="00346EFD">
                  <w:pPr>
                    <w:spacing w:before="0"/>
                    <w:jc w:val="right"/>
                    <w:rPr>
                      <w:rFonts w:cs="Arial"/>
                      <w:sz w:val="20"/>
                      <w:szCs w:val="20"/>
                    </w:rPr>
                  </w:pPr>
                  <w:r w:rsidRPr="00346EFD">
                    <w:rPr>
                      <w:rFonts w:cs="Arial"/>
                      <w:sz w:val="20"/>
                      <w:szCs w:val="20"/>
                    </w:rPr>
                    <w:t>330</w:t>
                  </w:r>
                </w:p>
              </w:tc>
              <w:tc>
                <w:tcPr>
                  <w:tcW w:w="1347" w:type="dxa"/>
                  <w:tcBorders>
                    <w:bottom w:val="single" w:sz="4" w:space="0" w:color="auto"/>
                    <w:right w:val="single" w:sz="4" w:space="0" w:color="auto"/>
                  </w:tcBorders>
                  <w:noWrap/>
                </w:tcPr>
                <w:p w:rsidR="00346EFD" w:rsidRPr="00346EFD" w:rsidRDefault="00346EFD" w:rsidP="00346EFD">
                  <w:r w:rsidRPr="00346EFD">
                    <w:t>24</w:t>
                  </w:r>
                </w:p>
              </w:tc>
              <w:tc>
                <w:tcPr>
                  <w:tcW w:w="1330" w:type="dxa"/>
                  <w:tcBorders>
                    <w:bottom w:val="single" w:sz="4" w:space="0" w:color="auto"/>
                    <w:right w:val="single" w:sz="4" w:space="0" w:color="auto"/>
                  </w:tcBorders>
                  <w:noWrap/>
                </w:tcPr>
                <w:p w:rsidR="00346EFD" w:rsidRPr="00346EFD" w:rsidRDefault="00346EFD" w:rsidP="00346EFD">
                  <w:r w:rsidRPr="00346EFD">
                    <w:t>79,20</w:t>
                  </w:r>
                </w:p>
              </w:tc>
              <w:tc>
                <w:tcPr>
                  <w:tcW w:w="1464" w:type="dxa"/>
                  <w:tcBorders>
                    <w:bottom w:val="single" w:sz="4" w:space="0" w:color="auto"/>
                    <w:right w:val="single" w:sz="4" w:space="0" w:color="auto"/>
                  </w:tcBorders>
                  <w:noWrap/>
                </w:tcPr>
                <w:p w:rsidR="00346EFD" w:rsidRPr="00346EFD" w:rsidRDefault="00346EFD" w:rsidP="00346EFD">
                  <w:r w:rsidRPr="00346EFD">
                    <w:t>3,29472</w:t>
                  </w:r>
                </w:p>
              </w:tc>
            </w:tr>
            <w:tr w:rsidR="00346EFD" w:rsidRPr="00346EFD" w:rsidTr="00346EFD">
              <w:trPr>
                <w:gridAfter w:val="1"/>
                <w:wAfter w:w="1548" w:type="dxa"/>
                <w:trHeight w:val="405"/>
              </w:trPr>
              <w:tc>
                <w:tcPr>
                  <w:tcW w:w="547" w:type="dxa"/>
                  <w:tcBorders>
                    <w:left w:val="single" w:sz="4" w:space="0" w:color="auto"/>
                    <w:bottom w:val="single" w:sz="4" w:space="0" w:color="auto"/>
                    <w:right w:val="single" w:sz="4" w:space="0" w:color="auto"/>
                  </w:tcBorders>
                  <w:noWrap/>
                  <w:vAlign w:val="bottom"/>
                </w:tcPr>
                <w:p w:rsidR="00346EFD" w:rsidRPr="00346EFD" w:rsidRDefault="00346EFD" w:rsidP="00346EFD">
                  <w:pPr>
                    <w:spacing w:before="0"/>
                    <w:jc w:val="right"/>
                    <w:rPr>
                      <w:rFonts w:cs="Arial"/>
                      <w:sz w:val="20"/>
                      <w:szCs w:val="20"/>
                    </w:rPr>
                  </w:pPr>
                  <w:r w:rsidRPr="00346EFD">
                    <w:rPr>
                      <w:rFonts w:cs="Arial"/>
                      <w:sz w:val="20"/>
                      <w:szCs w:val="20"/>
                    </w:rPr>
                    <w:t>9</w:t>
                  </w:r>
                </w:p>
              </w:tc>
              <w:tc>
                <w:tcPr>
                  <w:tcW w:w="1764" w:type="dxa"/>
                  <w:tcBorders>
                    <w:bottom w:val="single" w:sz="4" w:space="0" w:color="auto"/>
                    <w:right w:val="single" w:sz="4" w:space="0" w:color="auto"/>
                  </w:tcBorders>
                  <w:noWrap/>
                  <w:vAlign w:val="bottom"/>
                </w:tcPr>
                <w:p w:rsidR="00346EFD" w:rsidRPr="00346EFD" w:rsidRDefault="00346EFD" w:rsidP="00346EFD">
                  <w:pPr>
                    <w:spacing w:before="0"/>
                    <w:jc w:val="right"/>
                    <w:rPr>
                      <w:rFonts w:cs="Arial"/>
                      <w:sz w:val="20"/>
                      <w:szCs w:val="20"/>
                    </w:rPr>
                  </w:pPr>
                  <w:r w:rsidRPr="00346EFD">
                    <w:rPr>
                      <w:rFonts w:cs="Arial"/>
                      <w:sz w:val="20"/>
                      <w:szCs w:val="20"/>
                    </w:rPr>
                    <w:t>340</w:t>
                  </w:r>
                </w:p>
              </w:tc>
              <w:tc>
                <w:tcPr>
                  <w:tcW w:w="1347" w:type="dxa"/>
                  <w:tcBorders>
                    <w:bottom w:val="single" w:sz="4" w:space="0" w:color="auto"/>
                    <w:right w:val="single" w:sz="4" w:space="0" w:color="auto"/>
                  </w:tcBorders>
                  <w:noWrap/>
                </w:tcPr>
                <w:p w:rsidR="00346EFD" w:rsidRPr="00346EFD" w:rsidRDefault="00346EFD" w:rsidP="00346EFD">
                  <w:r w:rsidRPr="00346EFD">
                    <w:t>23</w:t>
                  </w:r>
                </w:p>
              </w:tc>
              <w:tc>
                <w:tcPr>
                  <w:tcW w:w="1330" w:type="dxa"/>
                  <w:tcBorders>
                    <w:bottom w:val="single" w:sz="4" w:space="0" w:color="auto"/>
                    <w:right w:val="single" w:sz="4" w:space="0" w:color="auto"/>
                  </w:tcBorders>
                  <w:noWrap/>
                </w:tcPr>
                <w:p w:rsidR="00346EFD" w:rsidRPr="00346EFD" w:rsidRDefault="00346EFD" w:rsidP="00346EFD">
                  <w:r w:rsidRPr="00346EFD">
                    <w:t>78,20</w:t>
                  </w:r>
                </w:p>
              </w:tc>
              <w:tc>
                <w:tcPr>
                  <w:tcW w:w="1464" w:type="dxa"/>
                  <w:tcBorders>
                    <w:bottom w:val="single" w:sz="4" w:space="0" w:color="auto"/>
                    <w:right w:val="single" w:sz="4" w:space="0" w:color="auto"/>
                  </w:tcBorders>
                  <w:noWrap/>
                </w:tcPr>
                <w:p w:rsidR="00346EFD" w:rsidRPr="00346EFD" w:rsidRDefault="00346EFD" w:rsidP="00346EFD">
                  <w:r w:rsidRPr="00346EFD">
                    <w:t>3,25312</w:t>
                  </w:r>
                </w:p>
              </w:tc>
            </w:tr>
            <w:tr w:rsidR="00346EFD" w:rsidRPr="00346EFD" w:rsidTr="00346EFD">
              <w:trPr>
                <w:gridAfter w:val="1"/>
                <w:wAfter w:w="1548" w:type="dxa"/>
                <w:trHeight w:val="405"/>
              </w:trPr>
              <w:tc>
                <w:tcPr>
                  <w:tcW w:w="547" w:type="dxa"/>
                  <w:tcBorders>
                    <w:left w:val="single" w:sz="4" w:space="0" w:color="auto"/>
                    <w:bottom w:val="single" w:sz="4" w:space="0" w:color="auto"/>
                    <w:right w:val="single" w:sz="4" w:space="0" w:color="auto"/>
                  </w:tcBorders>
                  <w:noWrap/>
                  <w:vAlign w:val="bottom"/>
                </w:tcPr>
                <w:p w:rsidR="00346EFD" w:rsidRPr="00346EFD" w:rsidRDefault="00346EFD" w:rsidP="00346EFD">
                  <w:pPr>
                    <w:spacing w:before="0"/>
                    <w:jc w:val="right"/>
                    <w:rPr>
                      <w:rFonts w:cs="Arial"/>
                      <w:sz w:val="20"/>
                      <w:szCs w:val="20"/>
                    </w:rPr>
                  </w:pPr>
                  <w:r w:rsidRPr="00346EFD">
                    <w:rPr>
                      <w:rFonts w:cs="Arial"/>
                      <w:sz w:val="20"/>
                      <w:szCs w:val="20"/>
                    </w:rPr>
                    <w:t>10</w:t>
                  </w:r>
                </w:p>
              </w:tc>
              <w:tc>
                <w:tcPr>
                  <w:tcW w:w="1764" w:type="dxa"/>
                  <w:tcBorders>
                    <w:bottom w:val="single" w:sz="4" w:space="0" w:color="auto"/>
                    <w:right w:val="single" w:sz="4" w:space="0" w:color="auto"/>
                  </w:tcBorders>
                  <w:noWrap/>
                  <w:vAlign w:val="bottom"/>
                </w:tcPr>
                <w:p w:rsidR="00346EFD" w:rsidRPr="00346EFD" w:rsidRDefault="00346EFD" w:rsidP="00346EFD">
                  <w:pPr>
                    <w:spacing w:before="0"/>
                    <w:jc w:val="right"/>
                    <w:rPr>
                      <w:rFonts w:cs="Arial"/>
                      <w:sz w:val="20"/>
                      <w:szCs w:val="20"/>
                    </w:rPr>
                  </w:pPr>
                  <w:r w:rsidRPr="00346EFD">
                    <w:rPr>
                      <w:rFonts w:cs="Arial"/>
                      <w:sz w:val="20"/>
                      <w:szCs w:val="20"/>
                    </w:rPr>
                    <w:t>350</w:t>
                  </w:r>
                </w:p>
              </w:tc>
              <w:tc>
                <w:tcPr>
                  <w:tcW w:w="1347" w:type="dxa"/>
                  <w:tcBorders>
                    <w:bottom w:val="single" w:sz="4" w:space="0" w:color="auto"/>
                    <w:right w:val="single" w:sz="4" w:space="0" w:color="auto"/>
                  </w:tcBorders>
                  <w:noWrap/>
                </w:tcPr>
                <w:p w:rsidR="00346EFD" w:rsidRPr="00346EFD" w:rsidRDefault="00346EFD" w:rsidP="00346EFD">
                  <w:r w:rsidRPr="00346EFD">
                    <w:t>36</w:t>
                  </w:r>
                </w:p>
              </w:tc>
              <w:tc>
                <w:tcPr>
                  <w:tcW w:w="1330" w:type="dxa"/>
                  <w:tcBorders>
                    <w:bottom w:val="single" w:sz="4" w:space="0" w:color="auto"/>
                    <w:right w:val="single" w:sz="4" w:space="0" w:color="auto"/>
                  </w:tcBorders>
                  <w:noWrap/>
                </w:tcPr>
                <w:p w:rsidR="00346EFD" w:rsidRPr="00346EFD" w:rsidRDefault="00346EFD" w:rsidP="00346EFD">
                  <w:r w:rsidRPr="00346EFD">
                    <w:t>126,00</w:t>
                  </w:r>
                </w:p>
              </w:tc>
              <w:tc>
                <w:tcPr>
                  <w:tcW w:w="1464" w:type="dxa"/>
                  <w:tcBorders>
                    <w:bottom w:val="single" w:sz="4" w:space="0" w:color="auto"/>
                    <w:right w:val="single" w:sz="4" w:space="0" w:color="auto"/>
                  </w:tcBorders>
                  <w:noWrap/>
                </w:tcPr>
                <w:p w:rsidR="00346EFD" w:rsidRPr="00346EFD" w:rsidRDefault="00346EFD" w:rsidP="00346EFD">
                  <w:r w:rsidRPr="00346EFD">
                    <w:t>5,2416</w:t>
                  </w:r>
                </w:p>
              </w:tc>
            </w:tr>
            <w:tr w:rsidR="00346EFD" w:rsidRPr="00346EFD" w:rsidTr="00346EFD">
              <w:trPr>
                <w:gridAfter w:val="1"/>
                <w:wAfter w:w="1548" w:type="dxa"/>
                <w:trHeight w:val="390"/>
              </w:trPr>
              <w:tc>
                <w:tcPr>
                  <w:tcW w:w="547" w:type="dxa"/>
                  <w:tcBorders>
                    <w:left w:val="single" w:sz="4" w:space="0" w:color="auto"/>
                    <w:bottom w:val="single" w:sz="4" w:space="0" w:color="auto"/>
                    <w:right w:val="single" w:sz="4" w:space="0" w:color="auto"/>
                  </w:tcBorders>
                  <w:noWrap/>
                  <w:vAlign w:val="bottom"/>
                </w:tcPr>
                <w:p w:rsidR="00346EFD" w:rsidRPr="00346EFD" w:rsidRDefault="00346EFD" w:rsidP="00346EFD">
                  <w:pPr>
                    <w:spacing w:before="0"/>
                    <w:jc w:val="right"/>
                    <w:rPr>
                      <w:rFonts w:cs="Arial"/>
                      <w:sz w:val="20"/>
                      <w:szCs w:val="20"/>
                    </w:rPr>
                  </w:pPr>
                  <w:r w:rsidRPr="00346EFD">
                    <w:rPr>
                      <w:rFonts w:cs="Arial"/>
                      <w:sz w:val="20"/>
                      <w:szCs w:val="20"/>
                    </w:rPr>
                    <w:t>11</w:t>
                  </w:r>
                </w:p>
              </w:tc>
              <w:tc>
                <w:tcPr>
                  <w:tcW w:w="1764" w:type="dxa"/>
                  <w:tcBorders>
                    <w:bottom w:val="single" w:sz="4" w:space="0" w:color="auto"/>
                    <w:right w:val="single" w:sz="4" w:space="0" w:color="auto"/>
                  </w:tcBorders>
                  <w:noWrap/>
                  <w:vAlign w:val="bottom"/>
                </w:tcPr>
                <w:p w:rsidR="00346EFD" w:rsidRPr="00346EFD" w:rsidRDefault="00346EFD" w:rsidP="00346EFD">
                  <w:pPr>
                    <w:spacing w:before="0"/>
                    <w:jc w:val="right"/>
                    <w:rPr>
                      <w:rFonts w:cs="Arial"/>
                      <w:sz w:val="20"/>
                      <w:szCs w:val="20"/>
                    </w:rPr>
                  </w:pPr>
                  <w:r w:rsidRPr="00346EFD">
                    <w:rPr>
                      <w:rFonts w:cs="Arial"/>
                      <w:sz w:val="20"/>
                      <w:szCs w:val="20"/>
                    </w:rPr>
                    <w:t>360</w:t>
                  </w:r>
                </w:p>
              </w:tc>
              <w:tc>
                <w:tcPr>
                  <w:tcW w:w="1347" w:type="dxa"/>
                  <w:tcBorders>
                    <w:bottom w:val="single" w:sz="4" w:space="0" w:color="auto"/>
                    <w:right w:val="single" w:sz="4" w:space="0" w:color="auto"/>
                  </w:tcBorders>
                  <w:noWrap/>
                </w:tcPr>
                <w:p w:rsidR="00346EFD" w:rsidRPr="00346EFD" w:rsidRDefault="00346EFD" w:rsidP="00346EFD">
                  <w:r w:rsidRPr="00346EFD">
                    <w:t>17</w:t>
                  </w:r>
                </w:p>
              </w:tc>
              <w:tc>
                <w:tcPr>
                  <w:tcW w:w="1330" w:type="dxa"/>
                  <w:tcBorders>
                    <w:bottom w:val="single" w:sz="4" w:space="0" w:color="auto"/>
                    <w:right w:val="single" w:sz="4" w:space="0" w:color="auto"/>
                  </w:tcBorders>
                  <w:noWrap/>
                </w:tcPr>
                <w:p w:rsidR="00346EFD" w:rsidRPr="00346EFD" w:rsidRDefault="00346EFD" w:rsidP="00346EFD">
                  <w:r w:rsidRPr="00346EFD">
                    <w:t>61,20</w:t>
                  </w:r>
                </w:p>
              </w:tc>
              <w:tc>
                <w:tcPr>
                  <w:tcW w:w="1464" w:type="dxa"/>
                  <w:tcBorders>
                    <w:bottom w:val="single" w:sz="4" w:space="0" w:color="auto"/>
                    <w:right w:val="single" w:sz="4" w:space="0" w:color="auto"/>
                  </w:tcBorders>
                  <w:noWrap/>
                </w:tcPr>
                <w:p w:rsidR="00346EFD" w:rsidRPr="00346EFD" w:rsidRDefault="00346EFD" w:rsidP="00346EFD">
                  <w:r w:rsidRPr="00346EFD">
                    <w:t>2,54592</w:t>
                  </w:r>
                </w:p>
              </w:tc>
            </w:tr>
            <w:tr w:rsidR="00346EFD" w:rsidRPr="00346EFD" w:rsidTr="00346EFD">
              <w:trPr>
                <w:gridAfter w:val="1"/>
                <w:wAfter w:w="1548" w:type="dxa"/>
                <w:trHeight w:val="405"/>
              </w:trPr>
              <w:tc>
                <w:tcPr>
                  <w:tcW w:w="547" w:type="dxa"/>
                  <w:tcBorders>
                    <w:left w:val="single" w:sz="4" w:space="0" w:color="auto"/>
                    <w:bottom w:val="single" w:sz="4" w:space="0" w:color="auto"/>
                    <w:right w:val="single" w:sz="4" w:space="0" w:color="auto"/>
                  </w:tcBorders>
                  <w:noWrap/>
                  <w:vAlign w:val="bottom"/>
                </w:tcPr>
                <w:p w:rsidR="00346EFD" w:rsidRPr="00346EFD" w:rsidRDefault="00346EFD" w:rsidP="00346EFD">
                  <w:pPr>
                    <w:spacing w:before="0"/>
                    <w:jc w:val="right"/>
                    <w:rPr>
                      <w:rFonts w:cs="Arial"/>
                      <w:sz w:val="20"/>
                      <w:szCs w:val="20"/>
                    </w:rPr>
                  </w:pPr>
                  <w:r w:rsidRPr="00346EFD">
                    <w:rPr>
                      <w:rFonts w:cs="Arial"/>
                      <w:sz w:val="20"/>
                      <w:szCs w:val="20"/>
                    </w:rPr>
                    <w:t>12</w:t>
                  </w:r>
                </w:p>
              </w:tc>
              <w:tc>
                <w:tcPr>
                  <w:tcW w:w="1764" w:type="dxa"/>
                  <w:tcBorders>
                    <w:bottom w:val="single" w:sz="4" w:space="0" w:color="auto"/>
                    <w:right w:val="single" w:sz="4" w:space="0" w:color="auto"/>
                  </w:tcBorders>
                  <w:noWrap/>
                  <w:vAlign w:val="bottom"/>
                </w:tcPr>
                <w:p w:rsidR="00346EFD" w:rsidRPr="00346EFD" w:rsidRDefault="00346EFD" w:rsidP="00346EFD">
                  <w:pPr>
                    <w:spacing w:before="0"/>
                    <w:jc w:val="right"/>
                    <w:rPr>
                      <w:rFonts w:cs="Arial"/>
                      <w:b/>
                      <w:bCs/>
                      <w:sz w:val="20"/>
                      <w:szCs w:val="20"/>
                    </w:rPr>
                  </w:pPr>
                  <w:r w:rsidRPr="00346EFD">
                    <w:rPr>
                      <w:rFonts w:cs="Arial"/>
                      <w:b/>
                      <w:bCs/>
                      <w:sz w:val="20"/>
                      <w:szCs w:val="20"/>
                    </w:rPr>
                    <w:t>370</w:t>
                  </w:r>
                </w:p>
              </w:tc>
              <w:tc>
                <w:tcPr>
                  <w:tcW w:w="1347" w:type="dxa"/>
                  <w:tcBorders>
                    <w:bottom w:val="single" w:sz="4" w:space="0" w:color="auto"/>
                    <w:right w:val="single" w:sz="4" w:space="0" w:color="auto"/>
                  </w:tcBorders>
                  <w:noWrap/>
                </w:tcPr>
                <w:p w:rsidR="00346EFD" w:rsidRPr="00346EFD" w:rsidRDefault="00346EFD" w:rsidP="00346EFD">
                  <w:r w:rsidRPr="00346EFD">
                    <w:t>20</w:t>
                  </w:r>
                </w:p>
              </w:tc>
              <w:tc>
                <w:tcPr>
                  <w:tcW w:w="1330" w:type="dxa"/>
                  <w:tcBorders>
                    <w:bottom w:val="single" w:sz="4" w:space="0" w:color="auto"/>
                    <w:right w:val="single" w:sz="4" w:space="0" w:color="auto"/>
                  </w:tcBorders>
                  <w:noWrap/>
                </w:tcPr>
                <w:p w:rsidR="00346EFD" w:rsidRPr="00346EFD" w:rsidRDefault="00346EFD" w:rsidP="00346EFD">
                  <w:r w:rsidRPr="00346EFD">
                    <w:t>74,00</w:t>
                  </w:r>
                </w:p>
              </w:tc>
              <w:tc>
                <w:tcPr>
                  <w:tcW w:w="1464" w:type="dxa"/>
                  <w:tcBorders>
                    <w:bottom w:val="single" w:sz="4" w:space="0" w:color="auto"/>
                    <w:right w:val="single" w:sz="4" w:space="0" w:color="auto"/>
                  </w:tcBorders>
                  <w:noWrap/>
                </w:tcPr>
                <w:p w:rsidR="00346EFD" w:rsidRPr="00346EFD" w:rsidRDefault="00346EFD" w:rsidP="00346EFD">
                  <w:r w:rsidRPr="00346EFD">
                    <w:t>3,0784</w:t>
                  </w:r>
                </w:p>
              </w:tc>
            </w:tr>
            <w:tr w:rsidR="00346EFD" w:rsidRPr="00346EFD" w:rsidTr="00346EFD">
              <w:trPr>
                <w:gridAfter w:val="1"/>
                <w:wAfter w:w="1548" w:type="dxa"/>
                <w:trHeight w:val="375"/>
              </w:trPr>
              <w:tc>
                <w:tcPr>
                  <w:tcW w:w="547" w:type="dxa"/>
                  <w:tcBorders>
                    <w:left w:val="single" w:sz="4" w:space="0" w:color="auto"/>
                    <w:bottom w:val="single" w:sz="4" w:space="0" w:color="auto"/>
                    <w:right w:val="single" w:sz="4" w:space="0" w:color="auto"/>
                  </w:tcBorders>
                  <w:noWrap/>
                  <w:vAlign w:val="bottom"/>
                </w:tcPr>
                <w:p w:rsidR="00346EFD" w:rsidRPr="00346EFD" w:rsidRDefault="00346EFD" w:rsidP="00346EFD">
                  <w:pPr>
                    <w:spacing w:before="0"/>
                    <w:jc w:val="right"/>
                    <w:rPr>
                      <w:rFonts w:cs="Arial"/>
                      <w:sz w:val="20"/>
                      <w:szCs w:val="20"/>
                    </w:rPr>
                  </w:pPr>
                  <w:r w:rsidRPr="00346EFD">
                    <w:rPr>
                      <w:rFonts w:cs="Arial"/>
                      <w:sz w:val="20"/>
                      <w:szCs w:val="20"/>
                    </w:rPr>
                    <w:t>13</w:t>
                  </w:r>
                </w:p>
              </w:tc>
              <w:tc>
                <w:tcPr>
                  <w:tcW w:w="1764" w:type="dxa"/>
                  <w:tcBorders>
                    <w:bottom w:val="single" w:sz="4" w:space="0" w:color="auto"/>
                    <w:right w:val="single" w:sz="4" w:space="0" w:color="auto"/>
                  </w:tcBorders>
                  <w:noWrap/>
                  <w:vAlign w:val="bottom"/>
                </w:tcPr>
                <w:p w:rsidR="00346EFD" w:rsidRPr="00346EFD" w:rsidRDefault="00346EFD" w:rsidP="00346EFD">
                  <w:pPr>
                    <w:spacing w:before="0"/>
                    <w:jc w:val="right"/>
                    <w:rPr>
                      <w:rFonts w:cs="Arial"/>
                      <w:sz w:val="20"/>
                      <w:szCs w:val="20"/>
                    </w:rPr>
                  </w:pPr>
                  <w:r w:rsidRPr="00346EFD">
                    <w:rPr>
                      <w:rFonts w:cs="Arial"/>
                      <w:sz w:val="20"/>
                      <w:szCs w:val="20"/>
                    </w:rPr>
                    <w:t>380</w:t>
                  </w:r>
                </w:p>
              </w:tc>
              <w:tc>
                <w:tcPr>
                  <w:tcW w:w="1347" w:type="dxa"/>
                  <w:tcBorders>
                    <w:bottom w:val="single" w:sz="4" w:space="0" w:color="auto"/>
                    <w:right w:val="single" w:sz="4" w:space="0" w:color="auto"/>
                  </w:tcBorders>
                  <w:noWrap/>
                </w:tcPr>
                <w:p w:rsidR="00346EFD" w:rsidRPr="00346EFD" w:rsidRDefault="00346EFD" w:rsidP="00346EFD">
                  <w:r w:rsidRPr="00346EFD">
                    <w:t>23</w:t>
                  </w:r>
                </w:p>
              </w:tc>
              <w:tc>
                <w:tcPr>
                  <w:tcW w:w="1330" w:type="dxa"/>
                  <w:tcBorders>
                    <w:bottom w:val="single" w:sz="4" w:space="0" w:color="auto"/>
                    <w:right w:val="single" w:sz="4" w:space="0" w:color="auto"/>
                  </w:tcBorders>
                  <w:noWrap/>
                </w:tcPr>
                <w:p w:rsidR="00346EFD" w:rsidRPr="00346EFD" w:rsidRDefault="00346EFD" w:rsidP="00346EFD">
                  <w:r w:rsidRPr="00346EFD">
                    <w:t>87,40</w:t>
                  </w:r>
                </w:p>
              </w:tc>
              <w:tc>
                <w:tcPr>
                  <w:tcW w:w="1464" w:type="dxa"/>
                  <w:tcBorders>
                    <w:bottom w:val="single" w:sz="4" w:space="0" w:color="auto"/>
                    <w:right w:val="single" w:sz="4" w:space="0" w:color="auto"/>
                  </w:tcBorders>
                  <w:noWrap/>
                </w:tcPr>
                <w:p w:rsidR="00346EFD" w:rsidRPr="00346EFD" w:rsidRDefault="00346EFD" w:rsidP="00346EFD">
                  <w:r w:rsidRPr="00346EFD">
                    <w:t>3,63584</w:t>
                  </w:r>
                </w:p>
              </w:tc>
            </w:tr>
            <w:tr w:rsidR="00346EFD" w:rsidRPr="00346EFD" w:rsidTr="00346EFD">
              <w:trPr>
                <w:gridAfter w:val="1"/>
                <w:wAfter w:w="1548" w:type="dxa"/>
                <w:trHeight w:val="390"/>
              </w:trPr>
              <w:tc>
                <w:tcPr>
                  <w:tcW w:w="547" w:type="dxa"/>
                  <w:tcBorders>
                    <w:left w:val="single" w:sz="4" w:space="0" w:color="auto"/>
                    <w:bottom w:val="single" w:sz="4" w:space="0" w:color="auto"/>
                    <w:right w:val="single" w:sz="4" w:space="0" w:color="auto"/>
                  </w:tcBorders>
                  <w:noWrap/>
                  <w:vAlign w:val="bottom"/>
                </w:tcPr>
                <w:p w:rsidR="00346EFD" w:rsidRPr="00346EFD" w:rsidRDefault="00346EFD" w:rsidP="00346EFD">
                  <w:pPr>
                    <w:spacing w:before="0"/>
                    <w:jc w:val="right"/>
                    <w:rPr>
                      <w:rFonts w:cs="Arial"/>
                      <w:sz w:val="20"/>
                      <w:szCs w:val="20"/>
                    </w:rPr>
                  </w:pPr>
                  <w:r w:rsidRPr="00346EFD">
                    <w:rPr>
                      <w:rFonts w:cs="Arial"/>
                      <w:sz w:val="20"/>
                      <w:szCs w:val="20"/>
                    </w:rPr>
                    <w:t>14</w:t>
                  </w:r>
                </w:p>
              </w:tc>
              <w:tc>
                <w:tcPr>
                  <w:tcW w:w="1764" w:type="dxa"/>
                  <w:tcBorders>
                    <w:bottom w:val="single" w:sz="4" w:space="0" w:color="auto"/>
                    <w:right w:val="single" w:sz="4" w:space="0" w:color="auto"/>
                  </w:tcBorders>
                  <w:noWrap/>
                  <w:vAlign w:val="bottom"/>
                </w:tcPr>
                <w:p w:rsidR="00346EFD" w:rsidRPr="00346EFD" w:rsidRDefault="00346EFD" w:rsidP="00346EFD">
                  <w:pPr>
                    <w:spacing w:before="0"/>
                    <w:jc w:val="right"/>
                    <w:rPr>
                      <w:rFonts w:cs="Arial"/>
                      <w:sz w:val="20"/>
                      <w:szCs w:val="20"/>
                    </w:rPr>
                  </w:pPr>
                  <w:r w:rsidRPr="00346EFD">
                    <w:rPr>
                      <w:rFonts w:cs="Arial"/>
                      <w:sz w:val="20"/>
                      <w:szCs w:val="20"/>
                    </w:rPr>
                    <w:t>390</w:t>
                  </w:r>
                </w:p>
              </w:tc>
              <w:tc>
                <w:tcPr>
                  <w:tcW w:w="1347" w:type="dxa"/>
                  <w:tcBorders>
                    <w:bottom w:val="single" w:sz="4" w:space="0" w:color="auto"/>
                    <w:right w:val="single" w:sz="4" w:space="0" w:color="auto"/>
                  </w:tcBorders>
                  <w:noWrap/>
                </w:tcPr>
                <w:p w:rsidR="00346EFD" w:rsidRPr="00346EFD" w:rsidRDefault="00346EFD" w:rsidP="00346EFD">
                  <w:r w:rsidRPr="00346EFD">
                    <w:t>24</w:t>
                  </w:r>
                </w:p>
              </w:tc>
              <w:tc>
                <w:tcPr>
                  <w:tcW w:w="1330" w:type="dxa"/>
                  <w:tcBorders>
                    <w:bottom w:val="single" w:sz="4" w:space="0" w:color="auto"/>
                    <w:right w:val="single" w:sz="4" w:space="0" w:color="auto"/>
                  </w:tcBorders>
                  <w:noWrap/>
                </w:tcPr>
                <w:p w:rsidR="00346EFD" w:rsidRPr="00346EFD" w:rsidRDefault="00346EFD" w:rsidP="00346EFD">
                  <w:r w:rsidRPr="00346EFD">
                    <w:t>93,60</w:t>
                  </w:r>
                </w:p>
              </w:tc>
              <w:tc>
                <w:tcPr>
                  <w:tcW w:w="1464" w:type="dxa"/>
                  <w:tcBorders>
                    <w:bottom w:val="single" w:sz="4" w:space="0" w:color="auto"/>
                    <w:right w:val="single" w:sz="4" w:space="0" w:color="auto"/>
                  </w:tcBorders>
                  <w:noWrap/>
                </w:tcPr>
                <w:p w:rsidR="00346EFD" w:rsidRPr="00346EFD" w:rsidRDefault="00346EFD" w:rsidP="00346EFD">
                  <w:r w:rsidRPr="00346EFD">
                    <w:t>3,89376</w:t>
                  </w:r>
                </w:p>
              </w:tc>
            </w:tr>
            <w:tr w:rsidR="00346EFD" w:rsidRPr="00346EFD" w:rsidTr="00346EFD">
              <w:trPr>
                <w:gridAfter w:val="1"/>
                <w:wAfter w:w="1548" w:type="dxa"/>
                <w:trHeight w:val="390"/>
              </w:trPr>
              <w:tc>
                <w:tcPr>
                  <w:tcW w:w="547" w:type="dxa"/>
                  <w:tcBorders>
                    <w:left w:val="single" w:sz="4" w:space="0" w:color="auto"/>
                    <w:bottom w:val="single" w:sz="4" w:space="0" w:color="auto"/>
                    <w:right w:val="single" w:sz="4" w:space="0" w:color="auto"/>
                  </w:tcBorders>
                  <w:noWrap/>
                  <w:vAlign w:val="bottom"/>
                </w:tcPr>
                <w:p w:rsidR="00346EFD" w:rsidRPr="00346EFD" w:rsidRDefault="00346EFD" w:rsidP="00346EFD">
                  <w:pPr>
                    <w:spacing w:before="0"/>
                    <w:jc w:val="right"/>
                    <w:rPr>
                      <w:rFonts w:cs="Arial"/>
                      <w:sz w:val="20"/>
                      <w:szCs w:val="20"/>
                    </w:rPr>
                  </w:pPr>
                  <w:r w:rsidRPr="00346EFD">
                    <w:rPr>
                      <w:rFonts w:cs="Arial"/>
                      <w:sz w:val="20"/>
                      <w:szCs w:val="20"/>
                    </w:rPr>
                    <w:t>15</w:t>
                  </w:r>
                </w:p>
              </w:tc>
              <w:tc>
                <w:tcPr>
                  <w:tcW w:w="1764" w:type="dxa"/>
                  <w:tcBorders>
                    <w:bottom w:val="single" w:sz="4" w:space="0" w:color="auto"/>
                    <w:right w:val="single" w:sz="4" w:space="0" w:color="auto"/>
                  </w:tcBorders>
                  <w:noWrap/>
                  <w:vAlign w:val="bottom"/>
                </w:tcPr>
                <w:p w:rsidR="00346EFD" w:rsidRPr="00346EFD" w:rsidRDefault="00346EFD" w:rsidP="00346EFD">
                  <w:pPr>
                    <w:spacing w:before="0"/>
                    <w:jc w:val="right"/>
                    <w:rPr>
                      <w:rFonts w:cs="Arial"/>
                      <w:sz w:val="20"/>
                      <w:szCs w:val="20"/>
                    </w:rPr>
                  </w:pPr>
                  <w:r w:rsidRPr="00346EFD">
                    <w:rPr>
                      <w:rFonts w:cs="Arial"/>
                      <w:sz w:val="20"/>
                      <w:szCs w:val="20"/>
                    </w:rPr>
                    <w:t>400</w:t>
                  </w:r>
                </w:p>
              </w:tc>
              <w:tc>
                <w:tcPr>
                  <w:tcW w:w="1347" w:type="dxa"/>
                  <w:tcBorders>
                    <w:bottom w:val="single" w:sz="4" w:space="0" w:color="auto"/>
                    <w:right w:val="single" w:sz="4" w:space="0" w:color="auto"/>
                  </w:tcBorders>
                  <w:noWrap/>
                </w:tcPr>
                <w:p w:rsidR="00346EFD" w:rsidRPr="00346EFD" w:rsidRDefault="00346EFD" w:rsidP="00346EFD">
                  <w:r w:rsidRPr="00346EFD">
                    <w:t>31</w:t>
                  </w:r>
                </w:p>
              </w:tc>
              <w:tc>
                <w:tcPr>
                  <w:tcW w:w="1330" w:type="dxa"/>
                  <w:tcBorders>
                    <w:bottom w:val="single" w:sz="4" w:space="0" w:color="auto"/>
                    <w:right w:val="single" w:sz="4" w:space="0" w:color="auto"/>
                  </w:tcBorders>
                  <w:noWrap/>
                </w:tcPr>
                <w:p w:rsidR="00346EFD" w:rsidRPr="00346EFD" w:rsidRDefault="00346EFD" w:rsidP="00346EFD">
                  <w:r w:rsidRPr="00346EFD">
                    <w:t>124,00</w:t>
                  </w:r>
                </w:p>
              </w:tc>
              <w:tc>
                <w:tcPr>
                  <w:tcW w:w="1464" w:type="dxa"/>
                  <w:tcBorders>
                    <w:bottom w:val="single" w:sz="4" w:space="0" w:color="auto"/>
                    <w:right w:val="single" w:sz="4" w:space="0" w:color="auto"/>
                  </w:tcBorders>
                  <w:noWrap/>
                </w:tcPr>
                <w:p w:rsidR="00346EFD" w:rsidRPr="00346EFD" w:rsidRDefault="00346EFD" w:rsidP="00346EFD">
                  <w:r w:rsidRPr="00346EFD">
                    <w:t>5,1584</w:t>
                  </w:r>
                </w:p>
              </w:tc>
            </w:tr>
            <w:tr w:rsidR="00346EFD" w:rsidRPr="00346EFD" w:rsidTr="00346EFD">
              <w:trPr>
                <w:gridAfter w:val="1"/>
                <w:wAfter w:w="1548" w:type="dxa"/>
                <w:trHeight w:val="375"/>
              </w:trPr>
              <w:tc>
                <w:tcPr>
                  <w:tcW w:w="547" w:type="dxa"/>
                  <w:tcBorders>
                    <w:left w:val="single" w:sz="4" w:space="0" w:color="auto"/>
                    <w:bottom w:val="single" w:sz="4" w:space="0" w:color="auto"/>
                    <w:right w:val="single" w:sz="4" w:space="0" w:color="auto"/>
                  </w:tcBorders>
                  <w:noWrap/>
                  <w:vAlign w:val="bottom"/>
                </w:tcPr>
                <w:p w:rsidR="00346EFD" w:rsidRPr="00346EFD" w:rsidRDefault="00346EFD" w:rsidP="00346EFD">
                  <w:pPr>
                    <w:spacing w:before="0"/>
                    <w:jc w:val="right"/>
                    <w:rPr>
                      <w:rFonts w:cs="Arial"/>
                      <w:sz w:val="20"/>
                      <w:szCs w:val="20"/>
                    </w:rPr>
                  </w:pPr>
                  <w:r w:rsidRPr="00346EFD">
                    <w:rPr>
                      <w:rFonts w:cs="Arial"/>
                      <w:sz w:val="20"/>
                      <w:szCs w:val="20"/>
                    </w:rPr>
                    <w:t>16</w:t>
                  </w:r>
                </w:p>
              </w:tc>
              <w:tc>
                <w:tcPr>
                  <w:tcW w:w="1764" w:type="dxa"/>
                  <w:tcBorders>
                    <w:bottom w:val="single" w:sz="4" w:space="0" w:color="auto"/>
                    <w:right w:val="single" w:sz="4" w:space="0" w:color="auto"/>
                  </w:tcBorders>
                  <w:noWrap/>
                  <w:vAlign w:val="bottom"/>
                </w:tcPr>
                <w:p w:rsidR="00346EFD" w:rsidRPr="00346EFD" w:rsidRDefault="00346EFD" w:rsidP="00346EFD">
                  <w:pPr>
                    <w:spacing w:before="0"/>
                    <w:jc w:val="right"/>
                    <w:rPr>
                      <w:rFonts w:cs="Arial"/>
                      <w:sz w:val="20"/>
                      <w:szCs w:val="20"/>
                    </w:rPr>
                  </w:pPr>
                  <w:r w:rsidRPr="00346EFD">
                    <w:rPr>
                      <w:rFonts w:cs="Arial"/>
                      <w:sz w:val="20"/>
                      <w:szCs w:val="20"/>
                    </w:rPr>
                    <w:t>410</w:t>
                  </w:r>
                </w:p>
              </w:tc>
              <w:tc>
                <w:tcPr>
                  <w:tcW w:w="1347" w:type="dxa"/>
                  <w:tcBorders>
                    <w:bottom w:val="single" w:sz="4" w:space="0" w:color="auto"/>
                    <w:right w:val="single" w:sz="4" w:space="0" w:color="auto"/>
                  </w:tcBorders>
                  <w:noWrap/>
                </w:tcPr>
                <w:p w:rsidR="00346EFD" w:rsidRPr="00346EFD" w:rsidRDefault="00346EFD" w:rsidP="00346EFD">
                  <w:r w:rsidRPr="00346EFD">
                    <w:t>26</w:t>
                  </w:r>
                </w:p>
              </w:tc>
              <w:tc>
                <w:tcPr>
                  <w:tcW w:w="1330" w:type="dxa"/>
                  <w:tcBorders>
                    <w:bottom w:val="single" w:sz="4" w:space="0" w:color="auto"/>
                    <w:right w:val="single" w:sz="4" w:space="0" w:color="auto"/>
                  </w:tcBorders>
                  <w:noWrap/>
                </w:tcPr>
                <w:p w:rsidR="00346EFD" w:rsidRPr="00346EFD" w:rsidRDefault="00346EFD" w:rsidP="00346EFD">
                  <w:r w:rsidRPr="00346EFD">
                    <w:t>106,60</w:t>
                  </w:r>
                </w:p>
              </w:tc>
              <w:tc>
                <w:tcPr>
                  <w:tcW w:w="1464" w:type="dxa"/>
                  <w:tcBorders>
                    <w:bottom w:val="single" w:sz="4" w:space="0" w:color="auto"/>
                    <w:right w:val="single" w:sz="4" w:space="0" w:color="auto"/>
                  </w:tcBorders>
                  <w:noWrap/>
                </w:tcPr>
                <w:p w:rsidR="00346EFD" w:rsidRPr="00346EFD" w:rsidRDefault="00346EFD" w:rsidP="00346EFD">
                  <w:r w:rsidRPr="00346EFD">
                    <w:t>4,43456</w:t>
                  </w:r>
                </w:p>
              </w:tc>
            </w:tr>
            <w:tr w:rsidR="00346EFD" w:rsidRPr="00346EFD" w:rsidTr="00346EFD">
              <w:trPr>
                <w:gridAfter w:val="1"/>
                <w:wAfter w:w="1548" w:type="dxa"/>
                <w:trHeight w:val="405"/>
              </w:trPr>
              <w:tc>
                <w:tcPr>
                  <w:tcW w:w="547" w:type="dxa"/>
                  <w:tcBorders>
                    <w:left w:val="single" w:sz="4" w:space="0" w:color="auto"/>
                    <w:bottom w:val="single" w:sz="4" w:space="0" w:color="auto"/>
                    <w:right w:val="single" w:sz="4" w:space="0" w:color="auto"/>
                  </w:tcBorders>
                  <w:noWrap/>
                  <w:vAlign w:val="bottom"/>
                </w:tcPr>
                <w:p w:rsidR="00346EFD" w:rsidRPr="00346EFD" w:rsidRDefault="00346EFD" w:rsidP="00346EFD">
                  <w:pPr>
                    <w:spacing w:before="0"/>
                    <w:jc w:val="right"/>
                    <w:rPr>
                      <w:rFonts w:cs="Arial"/>
                      <w:sz w:val="20"/>
                      <w:szCs w:val="20"/>
                    </w:rPr>
                  </w:pPr>
                  <w:r w:rsidRPr="00346EFD">
                    <w:rPr>
                      <w:rFonts w:cs="Arial"/>
                      <w:sz w:val="20"/>
                      <w:szCs w:val="20"/>
                    </w:rPr>
                    <w:t>17</w:t>
                  </w:r>
                </w:p>
              </w:tc>
              <w:tc>
                <w:tcPr>
                  <w:tcW w:w="1764" w:type="dxa"/>
                  <w:tcBorders>
                    <w:bottom w:val="single" w:sz="4" w:space="0" w:color="auto"/>
                    <w:right w:val="single" w:sz="4" w:space="0" w:color="auto"/>
                  </w:tcBorders>
                  <w:noWrap/>
                  <w:vAlign w:val="bottom"/>
                </w:tcPr>
                <w:p w:rsidR="00346EFD" w:rsidRPr="00346EFD" w:rsidRDefault="00346EFD" w:rsidP="00346EFD">
                  <w:pPr>
                    <w:spacing w:before="0"/>
                    <w:jc w:val="right"/>
                    <w:rPr>
                      <w:rFonts w:cs="Arial"/>
                      <w:sz w:val="20"/>
                      <w:szCs w:val="20"/>
                    </w:rPr>
                  </w:pPr>
                  <w:r w:rsidRPr="00346EFD">
                    <w:rPr>
                      <w:rFonts w:cs="Arial"/>
                      <w:sz w:val="20"/>
                      <w:szCs w:val="20"/>
                    </w:rPr>
                    <w:t>420</w:t>
                  </w:r>
                </w:p>
              </w:tc>
              <w:tc>
                <w:tcPr>
                  <w:tcW w:w="1347" w:type="dxa"/>
                  <w:tcBorders>
                    <w:bottom w:val="single" w:sz="4" w:space="0" w:color="auto"/>
                    <w:right w:val="single" w:sz="4" w:space="0" w:color="auto"/>
                  </w:tcBorders>
                  <w:noWrap/>
                </w:tcPr>
                <w:p w:rsidR="00346EFD" w:rsidRPr="00346EFD" w:rsidRDefault="00346EFD" w:rsidP="00346EFD">
                  <w:r w:rsidRPr="00346EFD">
                    <w:t>23</w:t>
                  </w:r>
                </w:p>
              </w:tc>
              <w:tc>
                <w:tcPr>
                  <w:tcW w:w="1330" w:type="dxa"/>
                  <w:tcBorders>
                    <w:bottom w:val="single" w:sz="4" w:space="0" w:color="auto"/>
                    <w:right w:val="single" w:sz="4" w:space="0" w:color="auto"/>
                  </w:tcBorders>
                  <w:noWrap/>
                </w:tcPr>
                <w:p w:rsidR="00346EFD" w:rsidRPr="00346EFD" w:rsidRDefault="00346EFD" w:rsidP="00346EFD">
                  <w:r w:rsidRPr="00346EFD">
                    <w:t>96,60</w:t>
                  </w:r>
                </w:p>
              </w:tc>
              <w:tc>
                <w:tcPr>
                  <w:tcW w:w="1464" w:type="dxa"/>
                  <w:tcBorders>
                    <w:bottom w:val="single" w:sz="4" w:space="0" w:color="auto"/>
                    <w:right w:val="single" w:sz="4" w:space="0" w:color="auto"/>
                  </w:tcBorders>
                  <w:noWrap/>
                </w:tcPr>
                <w:p w:rsidR="00346EFD" w:rsidRPr="00346EFD" w:rsidRDefault="00346EFD" w:rsidP="00346EFD">
                  <w:r w:rsidRPr="00346EFD">
                    <w:t>4,01856</w:t>
                  </w:r>
                </w:p>
              </w:tc>
            </w:tr>
            <w:tr w:rsidR="00346EFD" w:rsidRPr="00346EFD" w:rsidTr="00346EFD">
              <w:trPr>
                <w:gridAfter w:val="1"/>
                <w:wAfter w:w="1548" w:type="dxa"/>
                <w:trHeight w:val="405"/>
              </w:trPr>
              <w:tc>
                <w:tcPr>
                  <w:tcW w:w="547" w:type="dxa"/>
                  <w:tcBorders>
                    <w:left w:val="single" w:sz="4" w:space="0" w:color="auto"/>
                    <w:bottom w:val="single" w:sz="4" w:space="0" w:color="auto"/>
                    <w:right w:val="single" w:sz="4" w:space="0" w:color="auto"/>
                  </w:tcBorders>
                  <w:noWrap/>
                  <w:vAlign w:val="bottom"/>
                </w:tcPr>
                <w:p w:rsidR="00346EFD" w:rsidRPr="00346EFD" w:rsidRDefault="00346EFD" w:rsidP="00346EFD">
                  <w:pPr>
                    <w:spacing w:before="0"/>
                    <w:jc w:val="right"/>
                    <w:rPr>
                      <w:rFonts w:cs="Arial"/>
                      <w:sz w:val="20"/>
                      <w:szCs w:val="20"/>
                    </w:rPr>
                  </w:pPr>
                  <w:r w:rsidRPr="00346EFD">
                    <w:rPr>
                      <w:rFonts w:cs="Arial"/>
                      <w:sz w:val="20"/>
                      <w:szCs w:val="20"/>
                    </w:rPr>
                    <w:t>18</w:t>
                  </w:r>
                </w:p>
              </w:tc>
              <w:tc>
                <w:tcPr>
                  <w:tcW w:w="1764" w:type="dxa"/>
                  <w:tcBorders>
                    <w:bottom w:val="single" w:sz="4" w:space="0" w:color="auto"/>
                    <w:right w:val="single" w:sz="4" w:space="0" w:color="auto"/>
                  </w:tcBorders>
                  <w:noWrap/>
                  <w:vAlign w:val="bottom"/>
                </w:tcPr>
                <w:p w:rsidR="00346EFD" w:rsidRPr="00346EFD" w:rsidRDefault="00346EFD" w:rsidP="00346EFD">
                  <w:pPr>
                    <w:spacing w:before="0"/>
                    <w:jc w:val="right"/>
                    <w:rPr>
                      <w:rFonts w:cs="Arial"/>
                      <w:b/>
                      <w:bCs/>
                      <w:sz w:val="20"/>
                      <w:szCs w:val="20"/>
                    </w:rPr>
                  </w:pPr>
                  <w:r w:rsidRPr="00346EFD">
                    <w:rPr>
                      <w:rFonts w:cs="Arial"/>
                      <w:b/>
                      <w:bCs/>
                      <w:sz w:val="20"/>
                      <w:szCs w:val="20"/>
                    </w:rPr>
                    <w:t>430</w:t>
                  </w:r>
                </w:p>
              </w:tc>
              <w:tc>
                <w:tcPr>
                  <w:tcW w:w="1347" w:type="dxa"/>
                  <w:tcBorders>
                    <w:bottom w:val="single" w:sz="4" w:space="0" w:color="auto"/>
                    <w:right w:val="single" w:sz="4" w:space="0" w:color="auto"/>
                  </w:tcBorders>
                  <w:noWrap/>
                </w:tcPr>
                <w:p w:rsidR="00346EFD" w:rsidRPr="00346EFD" w:rsidRDefault="00346EFD" w:rsidP="00346EFD">
                  <w:r w:rsidRPr="00346EFD">
                    <w:t>31</w:t>
                  </w:r>
                </w:p>
              </w:tc>
              <w:tc>
                <w:tcPr>
                  <w:tcW w:w="1330" w:type="dxa"/>
                  <w:tcBorders>
                    <w:bottom w:val="single" w:sz="4" w:space="0" w:color="auto"/>
                    <w:right w:val="single" w:sz="4" w:space="0" w:color="auto"/>
                  </w:tcBorders>
                  <w:noWrap/>
                </w:tcPr>
                <w:p w:rsidR="00346EFD" w:rsidRPr="00346EFD" w:rsidRDefault="00346EFD" w:rsidP="00346EFD">
                  <w:r w:rsidRPr="00346EFD">
                    <w:t>133,30</w:t>
                  </w:r>
                </w:p>
              </w:tc>
              <w:tc>
                <w:tcPr>
                  <w:tcW w:w="1464" w:type="dxa"/>
                  <w:tcBorders>
                    <w:bottom w:val="single" w:sz="4" w:space="0" w:color="auto"/>
                    <w:right w:val="single" w:sz="4" w:space="0" w:color="auto"/>
                  </w:tcBorders>
                  <w:noWrap/>
                </w:tcPr>
                <w:p w:rsidR="00346EFD" w:rsidRPr="00346EFD" w:rsidRDefault="00346EFD" w:rsidP="00346EFD">
                  <w:r w:rsidRPr="00346EFD">
                    <w:t>5,54528</w:t>
                  </w:r>
                </w:p>
              </w:tc>
            </w:tr>
            <w:tr w:rsidR="00346EFD" w:rsidRPr="00346EFD" w:rsidTr="00346EFD">
              <w:trPr>
                <w:gridAfter w:val="1"/>
                <w:wAfter w:w="1548" w:type="dxa"/>
                <w:trHeight w:val="390"/>
              </w:trPr>
              <w:tc>
                <w:tcPr>
                  <w:tcW w:w="547" w:type="dxa"/>
                  <w:tcBorders>
                    <w:left w:val="single" w:sz="4" w:space="0" w:color="auto"/>
                    <w:bottom w:val="single" w:sz="4" w:space="0" w:color="auto"/>
                    <w:right w:val="single" w:sz="4" w:space="0" w:color="auto"/>
                  </w:tcBorders>
                  <w:noWrap/>
                  <w:vAlign w:val="bottom"/>
                </w:tcPr>
                <w:p w:rsidR="00346EFD" w:rsidRPr="00346EFD" w:rsidRDefault="00346EFD" w:rsidP="00346EFD">
                  <w:pPr>
                    <w:spacing w:before="0"/>
                    <w:jc w:val="right"/>
                    <w:rPr>
                      <w:rFonts w:cs="Arial"/>
                      <w:sz w:val="20"/>
                      <w:szCs w:val="20"/>
                    </w:rPr>
                  </w:pPr>
                  <w:r w:rsidRPr="00346EFD">
                    <w:rPr>
                      <w:rFonts w:cs="Arial"/>
                      <w:sz w:val="20"/>
                      <w:szCs w:val="20"/>
                    </w:rPr>
                    <w:t>19</w:t>
                  </w:r>
                </w:p>
              </w:tc>
              <w:tc>
                <w:tcPr>
                  <w:tcW w:w="1764" w:type="dxa"/>
                  <w:tcBorders>
                    <w:bottom w:val="single" w:sz="4" w:space="0" w:color="auto"/>
                    <w:right w:val="single" w:sz="4" w:space="0" w:color="auto"/>
                  </w:tcBorders>
                  <w:noWrap/>
                  <w:vAlign w:val="bottom"/>
                </w:tcPr>
                <w:p w:rsidR="00346EFD" w:rsidRPr="00346EFD" w:rsidRDefault="00346EFD" w:rsidP="00346EFD">
                  <w:pPr>
                    <w:spacing w:before="0"/>
                    <w:jc w:val="right"/>
                    <w:rPr>
                      <w:rFonts w:cs="Arial"/>
                      <w:sz w:val="20"/>
                      <w:szCs w:val="20"/>
                    </w:rPr>
                  </w:pPr>
                  <w:r w:rsidRPr="00346EFD">
                    <w:rPr>
                      <w:rFonts w:cs="Arial"/>
                      <w:sz w:val="20"/>
                      <w:szCs w:val="20"/>
                    </w:rPr>
                    <w:t>440</w:t>
                  </w:r>
                </w:p>
              </w:tc>
              <w:tc>
                <w:tcPr>
                  <w:tcW w:w="1347" w:type="dxa"/>
                  <w:tcBorders>
                    <w:bottom w:val="single" w:sz="4" w:space="0" w:color="auto"/>
                    <w:right w:val="single" w:sz="4" w:space="0" w:color="auto"/>
                  </w:tcBorders>
                  <w:noWrap/>
                </w:tcPr>
                <w:p w:rsidR="00346EFD" w:rsidRPr="00346EFD" w:rsidRDefault="00346EFD" w:rsidP="00346EFD">
                  <w:r w:rsidRPr="00346EFD">
                    <w:t>26</w:t>
                  </w:r>
                </w:p>
              </w:tc>
              <w:tc>
                <w:tcPr>
                  <w:tcW w:w="1330" w:type="dxa"/>
                  <w:tcBorders>
                    <w:bottom w:val="single" w:sz="4" w:space="0" w:color="auto"/>
                    <w:right w:val="single" w:sz="4" w:space="0" w:color="auto"/>
                  </w:tcBorders>
                  <w:noWrap/>
                </w:tcPr>
                <w:p w:rsidR="00346EFD" w:rsidRPr="00346EFD" w:rsidRDefault="00346EFD" w:rsidP="00346EFD">
                  <w:r w:rsidRPr="00346EFD">
                    <w:t>114,40</w:t>
                  </w:r>
                </w:p>
              </w:tc>
              <w:tc>
                <w:tcPr>
                  <w:tcW w:w="1464" w:type="dxa"/>
                  <w:tcBorders>
                    <w:bottom w:val="single" w:sz="4" w:space="0" w:color="auto"/>
                    <w:right w:val="single" w:sz="4" w:space="0" w:color="auto"/>
                  </w:tcBorders>
                  <w:noWrap/>
                </w:tcPr>
                <w:p w:rsidR="00346EFD" w:rsidRPr="00346EFD" w:rsidRDefault="00346EFD" w:rsidP="00346EFD">
                  <w:r w:rsidRPr="00346EFD">
                    <w:t>4,75904</w:t>
                  </w:r>
                </w:p>
              </w:tc>
            </w:tr>
            <w:tr w:rsidR="00346EFD" w:rsidRPr="00346EFD" w:rsidTr="00346EFD">
              <w:trPr>
                <w:gridAfter w:val="1"/>
                <w:wAfter w:w="1548" w:type="dxa"/>
                <w:trHeight w:val="390"/>
              </w:trPr>
              <w:tc>
                <w:tcPr>
                  <w:tcW w:w="547" w:type="dxa"/>
                  <w:tcBorders>
                    <w:left w:val="single" w:sz="4" w:space="0" w:color="auto"/>
                    <w:bottom w:val="single" w:sz="4" w:space="0" w:color="auto"/>
                    <w:right w:val="single" w:sz="4" w:space="0" w:color="auto"/>
                  </w:tcBorders>
                  <w:noWrap/>
                  <w:vAlign w:val="bottom"/>
                </w:tcPr>
                <w:p w:rsidR="00346EFD" w:rsidRPr="00346EFD" w:rsidRDefault="00346EFD" w:rsidP="00346EFD">
                  <w:pPr>
                    <w:spacing w:before="0"/>
                    <w:jc w:val="right"/>
                    <w:rPr>
                      <w:rFonts w:cs="Arial"/>
                      <w:sz w:val="20"/>
                      <w:szCs w:val="20"/>
                    </w:rPr>
                  </w:pPr>
                  <w:r w:rsidRPr="00346EFD">
                    <w:rPr>
                      <w:rFonts w:cs="Arial"/>
                      <w:sz w:val="20"/>
                      <w:szCs w:val="20"/>
                    </w:rPr>
                    <w:t>20</w:t>
                  </w:r>
                </w:p>
              </w:tc>
              <w:tc>
                <w:tcPr>
                  <w:tcW w:w="1764" w:type="dxa"/>
                  <w:tcBorders>
                    <w:bottom w:val="single" w:sz="4" w:space="0" w:color="auto"/>
                    <w:right w:val="single" w:sz="4" w:space="0" w:color="auto"/>
                  </w:tcBorders>
                  <w:noWrap/>
                  <w:vAlign w:val="bottom"/>
                </w:tcPr>
                <w:p w:rsidR="00346EFD" w:rsidRPr="00346EFD" w:rsidRDefault="00346EFD" w:rsidP="00346EFD">
                  <w:pPr>
                    <w:spacing w:before="0"/>
                    <w:jc w:val="right"/>
                    <w:rPr>
                      <w:rFonts w:cs="Arial"/>
                      <w:sz w:val="20"/>
                      <w:szCs w:val="20"/>
                    </w:rPr>
                  </w:pPr>
                  <w:r w:rsidRPr="00346EFD">
                    <w:rPr>
                      <w:rFonts w:cs="Arial"/>
                      <w:sz w:val="20"/>
                      <w:szCs w:val="20"/>
                    </w:rPr>
                    <w:t>450</w:t>
                  </w:r>
                </w:p>
              </w:tc>
              <w:tc>
                <w:tcPr>
                  <w:tcW w:w="1347" w:type="dxa"/>
                  <w:tcBorders>
                    <w:bottom w:val="single" w:sz="4" w:space="0" w:color="auto"/>
                    <w:right w:val="single" w:sz="4" w:space="0" w:color="auto"/>
                  </w:tcBorders>
                  <w:noWrap/>
                </w:tcPr>
                <w:p w:rsidR="00346EFD" w:rsidRPr="00346EFD" w:rsidRDefault="00346EFD" w:rsidP="00346EFD">
                  <w:r w:rsidRPr="00346EFD">
                    <w:t>49</w:t>
                  </w:r>
                </w:p>
              </w:tc>
              <w:tc>
                <w:tcPr>
                  <w:tcW w:w="1330" w:type="dxa"/>
                  <w:tcBorders>
                    <w:bottom w:val="single" w:sz="4" w:space="0" w:color="auto"/>
                    <w:right w:val="single" w:sz="4" w:space="0" w:color="auto"/>
                  </w:tcBorders>
                  <w:noWrap/>
                </w:tcPr>
                <w:p w:rsidR="00346EFD" w:rsidRPr="00346EFD" w:rsidRDefault="00346EFD" w:rsidP="00346EFD">
                  <w:r w:rsidRPr="00346EFD">
                    <w:t>220,50</w:t>
                  </w:r>
                </w:p>
              </w:tc>
              <w:tc>
                <w:tcPr>
                  <w:tcW w:w="1464" w:type="dxa"/>
                  <w:tcBorders>
                    <w:bottom w:val="single" w:sz="4" w:space="0" w:color="auto"/>
                    <w:right w:val="single" w:sz="4" w:space="0" w:color="auto"/>
                  </w:tcBorders>
                  <w:noWrap/>
                </w:tcPr>
                <w:p w:rsidR="00346EFD" w:rsidRPr="00346EFD" w:rsidRDefault="00346EFD" w:rsidP="00346EFD">
                  <w:r w:rsidRPr="00346EFD">
                    <w:t>9,1728</w:t>
                  </w:r>
                </w:p>
              </w:tc>
            </w:tr>
            <w:tr w:rsidR="00346EFD" w:rsidRPr="00346EFD" w:rsidTr="00346EFD">
              <w:trPr>
                <w:gridAfter w:val="1"/>
                <w:wAfter w:w="1548" w:type="dxa"/>
                <w:trHeight w:val="390"/>
              </w:trPr>
              <w:tc>
                <w:tcPr>
                  <w:tcW w:w="547" w:type="dxa"/>
                  <w:tcBorders>
                    <w:left w:val="single" w:sz="4" w:space="0" w:color="auto"/>
                    <w:bottom w:val="single" w:sz="4" w:space="0" w:color="auto"/>
                    <w:right w:val="single" w:sz="4" w:space="0" w:color="auto"/>
                  </w:tcBorders>
                  <w:noWrap/>
                  <w:vAlign w:val="bottom"/>
                </w:tcPr>
                <w:p w:rsidR="00346EFD" w:rsidRPr="00346EFD" w:rsidRDefault="00346EFD" w:rsidP="00346EFD">
                  <w:pPr>
                    <w:spacing w:before="0"/>
                    <w:jc w:val="right"/>
                    <w:rPr>
                      <w:rFonts w:cs="Arial"/>
                      <w:sz w:val="20"/>
                      <w:szCs w:val="20"/>
                    </w:rPr>
                  </w:pPr>
                  <w:r w:rsidRPr="00346EFD">
                    <w:rPr>
                      <w:rFonts w:cs="Arial"/>
                      <w:sz w:val="20"/>
                      <w:szCs w:val="20"/>
                    </w:rPr>
                    <w:lastRenderedPageBreak/>
                    <w:t>21</w:t>
                  </w:r>
                </w:p>
              </w:tc>
              <w:tc>
                <w:tcPr>
                  <w:tcW w:w="1764" w:type="dxa"/>
                  <w:tcBorders>
                    <w:bottom w:val="single" w:sz="4" w:space="0" w:color="auto"/>
                    <w:right w:val="single" w:sz="4" w:space="0" w:color="auto"/>
                  </w:tcBorders>
                  <w:noWrap/>
                  <w:vAlign w:val="bottom"/>
                </w:tcPr>
                <w:p w:rsidR="00346EFD" w:rsidRPr="00346EFD" w:rsidRDefault="00346EFD" w:rsidP="00346EFD">
                  <w:pPr>
                    <w:spacing w:before="0"/>
                    <w:jc w:val="right"/>
                    <w:rPr>
                      <w:rFonts w:cs="Arial"/>
                      <w:sz w:val="20"/>
                      <w:szCs w:val="20"/>
                    </w:rPr>
                  </w:pPr>
                  <w:r w:rsidRPr="00346EFD">
                    <w:rPr>
                      <w:rFonts w:cs="Arial"/>
                      <w:sz w:val="20"/>
                      <w:szCs w:val="20"/>
                    </w:rPr>
                    <w:t>460</w:t>
                  </w:r>
                </w:p>
              </w:tc>
              <w:tc>
                <w:tcPr>
                  <w:tcW w:w="1347" w:type="dxa"/>
                  <w:tcBorders>
                    <w:bottom w:val="single" w:sz="4" w:space="0" w:color="auto"/>
                    <w:right w:val="single" w:sz="4" w:space="0" w:color="auto"/>
                  </w:tcBorders>
                  <w:noWrap/>
                </w:tcPr>
                <w:p w:rsidR="00346EFD" w:rsidRPr="00346EFD" w:rsidRDefault="00346EFD" w:rsidP="00346EFD">
                  <w:r w:rsidRPr="00346EFD">
                    <w:t>29</w:t>
                  </w:r>
                </w:p>
              </w:tc>
              <w:tc>
                <w:tcPr>
                  <w:tcW w:w="1330" w:type="dxa"/>
                  <w:tcBorders>
                    <w:bottom w:val="single" w:sz="4" w:space="0" w:color="auto"/>
                    <w:right w:val="single" w:sz="4" w:space="0" w:color="auto"/>
                  </w:tcBorders>
                  <w:noWrap/>
                </w:tcPr>
                <w:p w:rsidR="00346EFD" w:rsidRPr="00346EFD" w:rsidRDefault="00346EFD" w:rsidP="00346EFD">
                  <w:r w:rsidRPr="00346EFD">
                    <w:t>133,40</w:t>
                  </w:r>
                </w:p>
              </w:tc>
              <w:tc>
                <w:tcPr>
                  <w:tcW w:w="1464" w:type="dxa"/>
                  <w:tcBorders>
                    <w:bottom w:val="single" w:sz="4" w:space="0" w:color="auto"/>
                    <w:right w:val="single" w:sz="4" w:space="0" w:color="auto"/>
                  </w:tcBorders>
                  <w:noWrap/>
                </w:tcPr>
                <w:p w:rsidR="00346EFD" w:rsidRPr="00346EFD" w:rsidRDefault="00346EFD" w:rsidP="00346EFD">
                  <w:r w:rsidRPr="00346EFD">
                    <w:t>5,54944</w:t>
                  </w:r>
                </w:p>
              </w:tc>
            </w:tr>
            <w:tr w:rsidR="00346EFD" w:rsidRPr="00346EFD" w:rsidTr="00346EFD">
              <w:trPr>
                <w:gridAfter w:val="1"/>
                <w:wAfter w:w="1548" w:type="dxa"/>
                <w:trHeight w:val="405"/>
              </w:trPr>
              <w:tc>
                <w:tcPr>
                  <w:tcW w:w="547" w:type="dxa"/>
                  <w:tcBorders>
                    <w:left w:val="single" w:sz="4" w:space="0" w:color="auto"/>
                    <w:bottom w:val="single" w:sz="4" w:space="0" w:color="auto"/>
                    <w:right w:val="single" w:sz="4" w:space="0" w:color="auto"/>
                  </w:tcBorders>
                  <w:noWrap/>
                  <w:vAlign w:val="bottom"/>
                </w:tcPr>
                <w:p w:rsidR="00346EFD" w:rsidRPr="00346EFD" w:rsidRDefault="00346EFD" w:rsidP="00346EFD">
                  <w:pPr>
                    <w:spacing w:before="0"/>
                    <w:jc w:val="right"/>
                    <w:rPr>
                      <w:rFonts w:cs="Arial"/>
                      <w:sz w:val="20"/>
                      <w:szCs w:val="20"/>
                    </w:rPr>
                  </w:pPr>
                  <w:r w:rsidRPr="00346EFD">
                    <w:rPr>
                      <w:rFonts w:cs="Arial"/>
                      <w:sz w:val="20"/>
                      <w:szCs w:val="20"/>
                    </w:rPr>
                    <w:t>22</w:t>
                  </w:r>
                </w:p>
              </w:tc>
              <w:tc>
                <w:tcPr>
                  <w:tcW w:w="1764" w:type="dxa"/>
                  <w:tcBorders>
                    <w:bottom w:val="single" w:sz="4" w:space="0" w:color="auto"/>
                    <w:right w:val="single" w:sz="4" w:space="0" w:color="auto"/>
                  </w:tcBorders>
                  <w:noWrap/>
                  <w:vAlign w:val="bottom"/>
                </w:tcPr>
                <w:p w:rsidR="00346EFD" w:rsidRPr="00346EFD" w:rsidRDefault="00346EFD" w:rsidP="00346EFD">
                  <w:pPr>
                    <w:spacing w:before="0"/>
                    <w:jc w:val="right"/>
                    <w:rPr>
                      <w:rFonts w:cs="Arial"/>
                      <w:sz w:val="20"/>
                      <w:szCs w:val="20"/>
                    </w:rPr>
                  </w:pPr>
                  <w:r w:rsidRPr="00346EFD">
                    <w:rPr>
                      <w:rFonts w:cs="Arial"/>
                      <w:sz w:val="20"/>
                      <w:szCs w:val="20"/>
                    </w:rPr>
                    <w:t>470</w:t>
                  </w:r>
                </w:p>
              </w:tc>
              <w:tc>
                <w:tcPr>
                  <w:tcW w:w="1347" w:type="dxa"/>
                  <w:tcBorders>
                    <w:bottom w:val="single" w:sz="4" w:space="0" w:color="auto"/>
                    <w:right w:val="single" w:sz="4" w:space="0" w:color="auto"/>
                  </w:tcBorders>
                  <w:noWrap/>
                </w:tcPr>
                <w:p w:rsidR="00346EFD" w:rsidRPr="00346EFD" w:rsidRDefault="00346EFD" w:rsidP="00346EFD">
                  <w:r w:rsidRPr="00346EFD">
                    <w:t>9</w:t>
                  </w:r>
                </w:p>
              </w:tc>
              <w:tc>
                <w:tcPr>
                  <w:tcW w:w="1330" w:type="dxa"/>
                  <w:tcBorders>
                    <w:bottom w:val="single" w:sz="4" w:space="0" w:color="auto"/>
                    <w:right w:val="single" w:sz="4" w:space="0" w:color="auto"/>
                  </w:tcBorders>
                  <w:noWrap/>
                </w:tcPr>
                <w:p w:rsidR="00346EFD" w:rsidRPr="00346EFD" w:rsidRDefault="00346EFD" w:rsidP="00346EFD">
                  <w:r w:rsidRPr="00346EFD">
                    <w:t>42,30</w:t>
                  </w:r>
                </w:p>
              </w:tc>
              <w:tc>
                <w:tcPr>
                  <w:tcW w:w="1464" w:type="dxa"/>
                  <w:tcBorders>
                    <w:bottom w:val="single" w:sz="4" w:space="0" w:color="auto"/>
                    <w:right w:val="single" w:sz="4" w:space="0" w:color="auto"/>
                  </w:tcBorders>
                  <w:noWrap/>
                </w:tcPr>
                <w:p w:rsidR="00346EFD" w:rsidRPr="00346EFD" w:rsidRDefault="00346EFD" w:rsidP="00346EFD">
                  <w:r w:rsidRPr="00346EFD">
                    <w:t>1,75968</w:t>
                  </w:r>
                </w:p>
              </w:tc>
            </w:tr>
            <w:tr w:rsidR="00346EFD" w:rsidRPr="00346EFD" w:rsidTr="00346EFD">
              <w:trPr>
                <w:gridAfter w:val="1"/>
                <w:wAfter w:w="1548" w:type="dxa"/>
                <w:trHeight w:val="405"/>
              </w:trPr>
              <w:tc>
                <w:tcPr>
                  <w:tcW w:w="547" w:type="dxa"/>
                  <w:tcBorders>
                    <w:left w:val="single" w:sz="4" w:space="0" w:color="auto"/>
                    <w:bottom w:val="single" w:sz="4" w:space="0" w:color="auto"/>
                    <w:right w:val="single" w:sz="4" w:space="0" w:color="auto"/>
                  </w:tcBorders>
                  <w:noWrap/>
                  <w:vAlign w:val="bottom"/>
                </w:tcPr>
                <w:p w:rsidR="00346EFD" w:rsidRPr="00346EFD" w:rsidRDefault="00346EFD" w:rsidP="00346EFD">
                  <w:pPr>
                    <w:spacing w:before="0"/>
                    <w:jc w:val="right"/>
                    <w:rPr>
                      <w:rFonts w:cs="Arial"/>
                      <w:sz w:val="20"/>
                      <w:szCs w:val="20"/>
                    </w:rPr>
                  </w:pPr>
                  <w:r w:rsidRPr="00346EFD">
                    <w:rPr>
                      <w:rFonts w:cs="Arial"/>
                      <w:sz w:val="20"/>
                      <w:szCs w:val="20"/>
                    </w:rPr>
                    <w:t>23</w:t>
                  </w:r>
                </w:p>
              </w:tc>
              <w:tc>
                <w:tcPr>
                  <w:tcW w:w="1764" w:type="dxa"/>
                  <w:tcBorders>
                    <w:bottom w:val="single" w:sz="4" w:space="0" w:color="auto"/>
                    <w:right w:val="single" w:sz="4" w:space="0" w:color="auto"/>
                  </w:tcBorders>
                  <w:noWrap/>
                  <w:vAlign w:val="bottom"/>
                </w:tcPr>
                <w:p w:rsidR="00346EFD" w:rsidRPr="00346EFD" w:rsidRDefault="00346EFD" w:rsidP="00346EFD">
                  <w:pPr>
                    <w:spacing w:before="0"/>
                    <w:jc w:val="right"/>
                    <w:rPr>
                      <w:rFonts w:cs="Arial"/>
                      <w:sz w:val="20"/>
                      <w:szCs w:val="20"/>
                    </w:rPr>
                  </w:pPr>
                  <w:r w:rsidRPr="00346EFD">
                    <w:rPr>
                      <w:rFonts w:cs="Arial"/>
                      <w:sz w:val="20"/>
                      <w:szCs w:val="20"/>
                    </w:rPr>
                    <w:t>480</w:t>
                  </w:r>
                </w:p>
              </w:tc>
              <w:tc>
                <w:tcPr>
                  <w:tcW w:w="1347" w:type="dxa"/>
                  <w:tcBorders>
                    <w:bottom w:val="single" w:sz="4" w:space="0" w:color="auto"/>
                    <w:right w:val="single" w:sz="4" w:space="0" w:color="auto"/>
                  </w:tcBorders>
                  <w:noWrap/>
                </w:tcPr>
                <w:p w:rsidR="00346EFD" w:rsidRPr="00346EFD" w:rsidRDefault="00346EFD" w:rsidP="00346EFD">
                  <w:r w:rsidRPr="00346EFD">
                    <w:t>9</w:t>
                  </w:r>
                </w:p>
              </w:tc>
              <w:tc>
                <w:tcPr>
                  <w:tcW w:w="1330" w:type="dxa"/>
                  <w:tcBorders>
                    <w:bottom w:val="single" w:sz="4" w:space="0" w:color="auto"/>
                    <w:right w:val="single" w:sz="4" w:space="0" w:color="auto"/>
                  </w:tcBorders>
                  <w:noWrap/>
                </w:tcPr>
                <w:p w:rsidR="00346EFD" w:rsidRPr="00346EFD" w:rsidRDefault="00346EFD" w:rsidP="00346EFD">
                  <w:r w:rsidRPr="00346EFD">
                    <w:t>43,20</w:t>
                  </w:r>
                </w:p>
              </w:tc>
              <w:tc>
                <w:tcPr>
                  <w:tcW w:w="1464" w:type="dxa"/>
                  <w:tcBorders>
                    <w:bottom w:val="single" w:sz="4" w:space="0" w:color="auto"/>
                    <w:right w:val="single" w:sz="4" w:space="0" w:color="auto"/>
                  </w:tcBorders>
                  <w:noWrap/>
                </w:tcPr>
                <w:p w:rsidR="00346EFD" w:rsidRPr="00346EFD" w:rsidRDefault="00346EFD" w:rsidP="00346EFD">
                  <w:r w:rsidRPr="00346EFD">
                    <w:t>1,79712</w:t>
                  </w:r>
                </w:p>
              </w:tc>
            </w:tr>
            <w:tr w:rsidR="00346EFD" w:rsidRPr="00346EFD" w:rsidTr="00346EFD">
              <w:trPr>
                <w:gridAfter w:val="1"/>
                <w:wAfter w:w="1548" w:type="dxa"/>
                <w:trHeight w:val="390"/>
              </w:trPr>
              <w:tc>
                <w:tcPr>
                  <w:tcW w:w="547" w:type="dxa"/>
                  <w:tcBorders>
                    <w:left w:val="single" w:sz="4" w:space="0" w:color="auto"/>
                    <w:bottom w:val="single" w:sz="4" w:space="0" w:color="auto"/>
                    <w:right w:val="single" w:sz="4" w:space="0" w:color="auto"/>
                  </w:tcBorders>
                  <w:noWrap/>
                  <w:vAlign w:val="bottom"/>
                </w:tcPr>
                <w:p w:rsidR="00346EFD" w:rsidRPr="00346EFD" w:rsidRDefault="00346EFD" w:rsidP="00346EFD">
                  <w:pPr>
                    <w:spacing w:before="0"/>
                    <w:jc w:val="right"/>
                    <w:rPr>
                      <w:rFonts w:cs="Arial"/>
                      <w:sz w:val="20"/>
                      <w:szCs w:val="20"/>
                    </w:rPr>
                  </w:pPr>
                  <w:r w:rsidRPr="00346EFD">
                    <w:rPr>
                      <w:rFonts w:cs="Arial"/>
                      <w:sz w:val="20"/>
                      <w:szCs w:val="20"/>
                    </w:rPr>
                    <w:t>24</w:t>
                  </w:r>
                </w:p>
              </w:tc>
              <w:tc>
                <w:tcPr>
                  <w:tcW w:w="1764" w:type="dxa"/>
                  <w:tcBorders>
                    <w:bottom w:val="single" w:sz="4" w:space="0" w:color="auto"/>
                    <w:right w:val="single" w:sz="4" w:space="0" w:color="auto"/>
                  </w:tcBorders>
                  <w:noWrap/>
                  <w:vAlign w:val="bottom"/>
                </w:tcPr>
                <w:p w:rsidR="00346EFD" w:rsidRPr="00346EFD" w:rsidRDefault="00346EFD" w:rsidP="00346EFD">
                  <w:pPr>
                    <w:spacing w:before="0"/>
                    <w:jc w:val="right"/>
                    <w:rPr>
                      <w:rFonts w:cs="Arial"/>
                      <w:sz w:val="20"/>
                      <w:szCs w:val="20"/>
                    </w:rPr>
                  </w:pPr>
                  <w:r w:rsidRPr="00346EFD">
                    <w:rPr>
                      <w:rFonts w:cs="Arial"/>
                      <w:sz w:val="20"/>
                      <w:szCs w:val="20"/>
                    </w:rPr>
                    <w:t>490</w:t>
                  </w:r>
                </w:p>
              </w:tc>
              <w:tc>
                <w:tcPr>
                  <w:tcW w:w="1347" w:type="dxa"/>
                  <w:tcBorders>
                    <w:bottom w:val="single" w:sz="4" w:space="0" w:color="auto"/>
                    <w:right w:val="single" w:sz="4" w:space="0" w:color="auto"/>
                  </w:tcBorders>
                  <w:noWrap/>
                </w:tcPr>
                <w:p w:rsidR="00346EFD" w:rsidRPr="00346EFD" w:rsidRDefault="00346EFD" w:rsidP="00346EFD">
                  <w:r w:rsidRPr="00346EFD">
                    <w:t>11</w:t>
                  </w:r>
                </w:p>
              </w:tc>
              <w:tc>
                <w:tcPr>
                  <w:tcW w:w="1330" w:type="dxa"/>
                  <w:tcBorders>
                    <w:bottom w:val="single" w:sz="4" w:space="0" w:color="auto"/>
                    <w:right w:val="single" w:sz="4" w:space="0" w:color="auto"/>
                  </w:tcBorders>
                  <w:noWrap/>
                </w:tcPr>
                <w:p w:rsidR="00346EFD" w:rsidRPr="00346EFD" w:rsidRDefault="00346EFD" w:rsidP="00346EFD">
                  <w:r w:rsidRPr="00346EFD">
                    <w:t>53,90</w:t>
                  </w:r>
                </w:p>
              </w:tc>
              <w:tc>
                <w:tcPr>
                  <w:tcW w:w="1464" w:type="dxa"/>
                  <w:tcBorders>
                    <w:bottom w:val="single" w:sz="4" w:space="0" w:color="auto"/>
                    <w:right w:val="single" w:sz="4" w:space="0" w:color="auto"/>
                  </w:tcBorders>
                  <w:noWrap/>
                </w:tcPr>
                <w:p w:rsidR="00346EFD" w:rsidRPr="00346EFD" w:rsidRDefault="00346EFD" w:rsidP="00346EFD">
                  <w:r w:rsidRPr="00346EFD">
                    <w:t>2,24224</w:t>
                  </w:r>
                </w:p>
              </w:tc>
            </w:tr>
            <w:tr w:rsidR="00346EFD" w:rsidRPr="00346EFD" w:rsidTr="00346EFD">
              <w:trPr>
                <w:gridAfter w:val="1"/>
                <w:wAfter w:w="1548" w:type="dxa"/>
                <w:trHeight w:val="405"/>
              </w:trPr>
              <w:tc>
                <w:tcPr>
                  <w:tcW w:w="547" w:type="dxa"/>
                  <w:tcBorders>
                    <w:left w:val="single" w:sz="4" w:space="0" w:color="auto"/>
                    <w:bottom w:val="single" w:sz="4" w:space="0" w:color="auto"/>
                    <w:right w:val="single" w:sz="4" w:space="0" w:color="auto"/>
                  </w:tcBorders>
                  <w:noWrap/>
                  <w:vAlign w:val="bottom"/>
                </w:tcPr>
                <w:p w:rsidR="00346EFD" w:rsidRPr="00346EFD" w:rsidRDefault="00346EFD" w:rsidP="00346EFD">
                  <w:pPr>
                    <w:spacing w:before="0"/>
                    <w:jc w:val="right"/>
                    <w:rPr>
                      <w:rFonts w:cs="Arial"/>
                      <w:sz w:val="20"/>
                      <w:szCs w:val="20"/>
                    </w:rPr>
                  </w:pPr>
                  <w:r w:rsidRPr="00346EFD">
                    <w:rPr>
                      <w:rFonts w:cs="Arial"/>
                      <w:sz w:val="20"/>
                      <w:szCs w:val="20"/>
                    </w:rPr>
                    <w:t>25</w:t>
                  </w:r>
                </w:p>
              </w:tc>
              <w:tc>
                <w:tcPr>
                  <w:tcW w:w="1764" w:type="dxa"/>
                  <w:tcBorders>
                    <w:bottom w:val="single" w:sz="4" w:space="0" w:color="auto"/>
                    <w:right w:val="single" w:sz="4" w:space="0" w:color="auto"/>
                  </w:tcBorders>
                  <w:noWrap/>
                  <w:vAlign w:val="bottom"/>
                </w:tcPr>
                <w:p w:rsidR="00346EFD" w:rsidRPr="00346EFD" w:rsidRDefault="00346EFD" w:rsidP="00346EFD">
                  <w:pPr>
                    <w:spacing w:before="0"/>
                    <w:jc w:val="right"/>
                    <w:rPr>
                      <w:rFonts w:cs="Arial"/>
                      <w:sz w:val="20"/>
                      <w:szCs w:val="20"/>
                    </w:rPr>
                  </w:pPr>
                  <w:r w:rsidRPr="00346EFD">
                    <w:rPr>
                      <w:rFonts w:cs="Arial"/>
                      <w:sz w:val="20"/>
                      <w:szCs w:val="20"/>
                    </w:rPr>
                    <w:t>500</w:t>
                  </w:r>
                </w:p>
              </w:tc>
              <w:tc>
                <w:tcPr>
                  <w:tcW w:w="1347" w:type="dxa"/>
                  <w:tcBorders>
                    <w:bottom w:val="single" w:sz="4" w:space="0" w:color="auto"/>
                    <w:right w:val="single" w:sz="4" w:space="0" w:color="auto"/>
                  </w:tcBorders>
                  <w:noWrap/>
                </w:tcPr>
                <w:p w:rsidR="00346EFD" w:rsidRPr="00346EFD" w:rsidRDefault="00346EFD" w:rsidP="00346EFD">
                  <w:r w:rsidRPr="00346EFD">
                    <w:t>8</w:t>
                  </w:r>
                </w:p>
              </w:tc>
              <w:tc>
                <w:tcPr>
                  <w:tcW w:w="1330" w:type="dxa"/>
                  <w:tcBorders>
                    <w:bottom w:val="single" w:sz="4" w:space="0" w:color="auto"/>
                    <w:right w:val="single" w:sz="4" w:space="0" w:color="auto"/>
                  </w:tcBorders>
                  <w:noWrap/>
                </w:tcPr>
                <w:p w:rsidR="00346EFD" w:rsidRPr="00346EFD" w:rsidRDefault="00346EFD" w:rsidP="00346EFD">
                  <w:r w:rsidRPr="00346EFD">
                    <w:t>40,00</w:t>
                  </w:r>
                </w:p>
              </w:tc>
              <w:tc>
                <w:tcPr>
                  <w:tcW w:w="1464" w:type="dxa"/>
                  <w:tcBorders>
                    <w:bottom w:val="single" w:sz="4" w:space="0" w:color="auto"/>
                    <w:right w:val="single" w:sz="4" w:space="0" w:color="auto"/>
                  </w:tcBorders>
                  <w:noWrap/>
                </w:tcPr>
                <w:p w:rsidR="00346EFD" w:rsidRPr="00346EFD" w:rsidRDefault="00346EFD" w:rsidP="00346EFD">
                  <w:r w:rsidRPr="00346EFD">
                    <w:t>1,664</w:t>
                  </w:r>
                </w:p>
              </w:tc>
            </w:tr>
            <w:tr w:rsidR="00346EFD" w:rsidRPr="00346EFD" w:rsidTr="00346EFD">
              <w:trPr>
                <w:gridAfter w:val="1"/>
                <w:wAfter w:w="1548" w:type="dxa"/>
                <w:trHeight w:val="405"/>
              </w:trPr>
              <w:tc>
                <w:tcPr>
                  <w:tcW w:w="547" w:type="dxa"/>
                  <w:tcBorders>
                    <w:left w:val="single" w:sz="4" w:space="0" w:color="auto"/>
                    <w:bottom w:val="single" w:sz="4" w:space="0" w:color="auto"/>
                    <w:right w:val="single" w:sz="4" w:space="0" w:color="auto"/>
                  </w:tcBorders>
                  <w:noWrap/>
                  <w:vAlign w:val="bottom"/>
                </w:tcPr>
                <w:p w:rsidR="00346EFD" w:rsidRPr="00346EFD" w:rsidRDefault="00346EFD" w:rsidP="00346EFD">
                  <w:pPr>
                    <w:spacing w:before="0"/>
                    <w:jc w:val="right"/>
                    <w:rPr>
                      <w:rFonts w:cs="Arial"/>
                      <w:sz w:val="20"/>
                      <w:szCs w:val="20"/>
                    </w:rPr>
                  </w:pPr>
                  <w:r w:rsidRPr="00346EFD">
                    <w:rPr>
                      <w:rFonts w:cs="Arial"/>
                      <w:sz w:val="20"/>
                      <w:szCs w:val="20"/>
                    </w:rPr>
                    <w:t>26</w:t>
                  </w:r>
                </w:p>
              </w:tc>
              <w:tc>
                <w:tcPr>
                  <w:tcW w:w="1764" w:type="dxa"/>
                  <w:tcBorders>
                    <w:bottom w:val="single" w:sz="4" w:space="0" w:color="auto"/>
                    <w:right w:val="single" w:sz="4" w:space="0" w:color="auto"/>
                  </w:tcBorders>
                  <w:noWrap/>
                  <w:vAlign w:val="bottom"/>
                </w:tcPr>
                <w:p w:rsidR="00346EFD" w:rsidRPr="00346EFD" w:rsidRDefault="00346EFD" w:rsidP="00346EFD">
                  <w:pPr>
                    <w:spacing w:before="0"/>
                    <w:jc w:val="right"/>
                    <w:rPr>
                      <w:rFonts w:cs="Arial"/>
                      <w:sz w:val="20"/>
                      <w:szCs w:val="20"/>
                    </w:rPr>
                  </w:pPr>
                  <w:r w:rsidRPr="00346EFD">
                    <w:rPr>
                      <w:rFonts w:cs="Arial"/>
                      <w:sz w:val="20"/>
                      <w:szCs w:val="20"/>
                    </w:rPr>
                    <w:t>510</w:t>
                  </w:r>
                </w:p>
              </w:tc>
              <w:tc>
                <w:tcPr>
                  <w:tcW w:w="1347" w:type="dxa"/>
                  <w:tcBorders>
                    <w:bottom w:val="single" w:sz="4" w:space="0" w:color="auto"/>
                    <w:right w:val="single" w:sz="4" w:space="0" w:color="auto"/>
                  </w:tcBorders>
                  <w:noWrap/>
                </w:tcPr>
                <w:p w:rsidR="00346EFD" w:rsidRPr="00346EFD" w:rsidRDefault="00346EFD" w:rsidP="00346EFD">
                  <w:r w:rsidRPr="00346EFD">
                    <w:t>1</w:t>
                  </w:r>
                </w:p>
              </w:tc>
              <w:tc>
                <w:tcPr>
                  <w:tcW w:w="1330" w:type="dxa"/>
                  <w:tcBorders>
                    <w:bottom w:val="single" w:sz="4" w:space="0" w:color="auto"/>
                    <w:right w:val="single" w:sz="4" w:space="0" w:color="auto"/>
                  </w:tcBorders>
                  <w:noWrap/>
                </w:tcPr>
                <w:p w:rsidR="00346EFD" w:rsidRPr="00346EFD" w:rsidRDefault="00346EFD" w:rsidP="00346EFD">
                  <w:r w:rsidRPr="00346EFD">
                    <w:t>5,10</w:t>
                  </w:r>
                </w:p>
              </w:tc>
              <w:tc>
                <w:tcPr>
                  <w:tcW w:w="1464" w:type="dxa"/>
                  <w:tcBorders>
                    <w:bottom w:val="single" w:sz="4" w:space="0" w:color="auto"/>
                    <w:right w:val="single" w:sz="4" w:space="0" w:color="auto"/>
                  </w:tcBorders>
                  <w:noWrap/>
                </w:tcPr>
                <w:p w:rsidR="00346EFD" w:rsidRPr="00346EFD" w:rsidRDefault="00346EFD" w:rsidP="00346EFD">
                  <w:r w:rsidRPr="00346EFD">
                    <w:t>0,21216</w:t>
                  </w:r>
                </w:p>
              </w:tc>
            </w:tr>
            <w:tr w:rsidR="00346EFD" w:rsidRPr="00346EFD" w:rsidTr="00346EFD">
              <w:trPr>
                <w:gridAfter w:val="1"/>
                <w:wAfter w:w="1548" w:type="dxa"/>
                <w:trHeight w:val="405"/>
              </w:trPr>
              <w:tc>
                <w:tcPr>
                  <w:tcW w:w="547" w:type="dxa"/>
                  <w:tcBorders>
                    <w:left w:val="single" w:sz="4" w:space="0" w:color="auto"/>
                    <w:bottom w:val="single" w:sz="4" w:space="0" w:color="auto"/>
                    <w:right w:val="single" w:sz="4" w:space="0" w:color="auto"/>
                  </w:tcBorders>
                  <w:noWrap/>
                  <w:vAlign w:val="bottom"/>
                </w:tcPr>
                <w:p w:rsidR="00346EFD" w:rsidRPr="00346EFD" w:rsidRDefault="00346EFD" w:rsidP="00346EFD">
                  <w:pPr>
                    <w:spacing w:before="0"/>
                    <w:jc w:val="right"/>
                    <w:rPr>
                      <w:rFonts w:cs="Arial"/>
                      <w:sz w:val="20"/>
                      <w:szCs w:val="20"/>
                    </w:rPr>
                  </w:pPr>
                  <w:r w:rsidRPr="00346EFD">
                    <w:rPr>
                      <w:rFonts w:cs="Arial"/>
                      <w:sz w:val="20"/>
                      <w:szCs w:val="20"/>
                    </w:rPr>
                    <w:t>27</w:t>
                  </w:r>
                </w:p>
              </w:tc>
              <w:tc>
                <w:tcPr>
                  <w:tcW w:w="1764" w:type="dxa"/>
                  <w:tcBorders>
                    <w:bottom w:val="single" w:sz="4" w:space="0" w:color="auto"/>
                    <w:right w:val="single" w:sz="4" w:space="0" w:color="auto"/>
                  </w:tcBorders>
                  <w:noWrap/>
                  <w:vAlign w:val="bottom"/>
                </w:tcPr>
                <w:p w:rsidR="00346EFD" w:rsidRPr="00346EFD" w:rsidRDefault="00346EFD" w:rsidP="00346EFD">
                  <w:pPr>
                    <w:spacing w:before="0"/>
                    <w:jc w:val="right"/>
                    <w:rPr>
                      <w:rFonts w:cs="Arial"/>
                      <w:sz w:val="20"/>
                      <w:szCs w:val="20"/>
                    </w:rPr>
                  </w:pPr>
                  <w:r w:rsidRPr="00346EFD">
                    <w:rPr>
                      <w:rFonts w:cs="Arial"/>
                      <w:sz w:val="20"/>
                      <w:szCs w:val="20"/>
                    </w:rPr>
                    <w:t>520</w:t>
                  </w:r>
                </w:p>
              </w:tc>
              <w:tc>
                <w:tcPr>
                  <w:tcW w:w="1347" w:type="dxa"/>
                  <w:tcBorders>
                    <w:bottom w:val="single" w:sz="4" w:space="0" w:color="auto"/>
                    <w:right w:val="single" w:sz="4" w:space="0" w:color="auto"/>
                  </w:tcBorders>
                  <w:noWrap/>
                </w:tcPr>
                <w:p w:rsidR="00346EFD" w:rsidRPr="00346EFD" w:rsidRDefault="00346EFD" w:rsidP="00346EFD">
                  <w:r w:rsidRPr="00346EFD">
                    <w:t>1</w:t>
                  </w:r>
                </w:p>
              </w:tc>
              <w:tc>
                <w:tcPr>
                  <w:tcW w:w="1330" w:type="dxa"/>
                  <w:tcBorders>
                    <w:bottom w:val="single" w:sz="4" w:space="0" w:color="auto"/>
                    <w:right w:val="single" w:sz="4" w:space="0" w:color="auto"/>
                  </w:tcBorders>
                  <w:noWrap/>
                </w:tcPr>
                <w:p w:rsidR="00346EFD" w:rsidRPr="00346EFD" w:rsidRDefault="00346EFD" w:rsidP="00346EFD">
                  <w:r w:rsidRPr="00346EFD">
                    <w:t>5,20</w:t>
                  </w:r>
                </w:p>
              </w:tc>
              <w:tc>
                <w:tcPr>
                  <w:tcW w:w="1464" w:type="dxa"/>
                  <w:tcBorders>
                    <w:bottom w:val="single" w:sz="4" w:space="0" w:color="auto"/>
                    <w:right w:val="single" w:sz="4" w:space="0" w:color="auto"/>
                  </w:tcBorders>
                  <w:noWrap/>
                </w:tcPr>
                <w:p w:rsidR="00346EFD" w:rsidRPr="00346EFD" w:rsidRDefault="00346EFD" w:rsidP="00346EFD">
                  <w:r w:rsidRPr="00346EFD">
                    <w:t>0,21632</w:t>
                  </w:r>
                </w:p>
              </w:tc>
            </w:tr>
            <w:tr w:rsidR="00346EFD" w:rsidRPr="00346EFD" w:rsidTr="00346EFD">
              <w:trPr>
                <w:gridAfter w:val="1"/>
                <w:wAfter w:w="1548" w:type="dxa"/>
                <w:trHeight w:val="405"/>
              </w:trPr>
              <w:tc>
                <w:tcPr>
                  <w:tcW w:w="547" w:type="dxa"/>
                  <w:tcBorders>
                    <w:left w:val="single" w:sz="4" w:space="0" w:color="auto"/>
                    <w:bottom w:val="single" w:sz="4" w:space="0" w:color="auto"/>
                    <w:right w:val="single" w:sz="4" w:space="0" w:color="auto"/>
                  </w:tcBorders>
                  <w:noWrap/>
                  <w:vAlign w:val="bottom"/>
                </w:tcPr>
                <w:p w:rsidR="00346EFD" w:rsidRPr="00346EFD" w:rsidRDefault="00346EFD" w:rsidP="00346EFD">
                  <w:pPr>
                    <w:spacing w:before="0"/>
                    <w:jc w:val="right"/>
                    <w:rPr>
                      <w:rFonts w:cs="Arial"/>
                      <w:sz w:val="20"/>
                      <w:szCs w:val="20"/>
                    </w:rPr>
                  </w:pPr>
                  <w:r w:rsidRPr="00346EFD">
                    <w:rPr>
                      <w:rFonts w:cs="Arial"/>
                      <w:sz w:val="20"/>
                      <w:szCs w:val="20"/>
                    </w:rPr>
                    <w:t>28</w:t>
                  </w:r>
                </w:p>
              </w:tc>
              <w:tc>
                <w:tcPr>
                  <w:tcW w:w="1764" w:type="dxa"/>
                  <w:tcBorders>
                    <w:bottom w:val="single" w:sz="4" w:space="0" w:color="auto"/>
                    <w:right w:val="single" w:sz="4" w:space="0" w:color="auto"/>
                  </w:tcBorders>
                  <w:noWrap/>
                  <w:vAlign w:val="bottom"/>
                </w:tcPr>
                <w:p w:rsidR="00346EFD" w:rsidRPr="00346EFD" w:rsidRDefault="00346EFD" w:rsidP="00346EFD">
                  <w:pPr>
                    <w:spacing w:before="0"/>
                    <w:jc w:val="right"/>
                    <w:rPr>
                      <w:rFonts w:cs="Arial"/>
                      <w:sz w:val="20"/>
                      <w:szCs w:val="20"/>
                    </w:rPr>
                  </w:pPr>
                  <w:r w:rsidRPr="00346EFD">
                    <w:rPr>
                      <w:rFonts w:cs="Arial"/>
                      <w:sz w:val="20"/>
                      <w:szCs w:val="20"/>
                    </w:rPr>
                    <w:t>530</w:t>
                  </w:r>
                </w:p>
              </w:tc>
              <w:tc>
                <w:tcPr>
                  <w:tcW w:w="1347" w:type="dxa"/>
                  <w:tcBorders>
                    <w:bottom w:val="single" w:sz="4" w:space="0" w:color="auto"/>
                    <w:right w:val="single" w:sz="4" w:space="0" w:color="auto"/>
                  </w:tcBorders>
                  <w:noWrap/>
                </w:tcPr>
                <w:p w:rsidR="00346EFD" w:rsidRPr="00346EFD" w:rsidRDefault="00346EFD" w:rsidP="00346EFD">
                  <w:r w:rsidRPr="00346EFD">
                    <w:t>1</w:t>
                  </w:r>
                </w:p>
              </w:tc>
              <w:tc>
                <w:tcPr>
                  <w:tcW w:w="1330" w:type="dxa"/>
                  <w:tcBorders>
                    <w:bottom w:val="single" w:sz="4" w:space="0" w:color="auto"/>
                    <w:right w:val="single" w:sz="4" w:space="0" w:color="auto"/>
                  </w:tcBorders>
                  <w:noWrap/>
                </w:tcPr>
                <w:p w:rsidR="00346EFD" w:rsidRPr="00346EFD" w:rsidRDefault="00346EFD" w:rsidP="00346EFD">
                  <w:r w:rsidRPr="00346EFD">
                    <w:t>5,30</w:t>
                  </w:r>
                </w:p>
              </w:tc>
              <w:tc>
                <w:tcPr>
                  <w:tcW w:w="1464" w:type="dxa"/>
                  <w:tcBorders>
                    <w:bottom w:val="single" w:sz="4" w:space="0" w:color="auto"/>
                    <w:right w:val="single" w:sz="4" w:space="0" w:color="auto"/>
                  </w:tcBorders>
                  <w:noWrap/>
                </w:tcPr>
                <w:p w:rsidR="00346EFD" w:rsidRPr="00346EFD" w:rsidRDefault="00346EFD" w:rsidP="00346EFD">
                  <w:r w:rsidRPr="00346EFD">
                    <w:t>0,22048</w:t>
                  </w:r>
                </w:p>
              </w:tc>
            </w:tr>
            <w:tr w:rsidR="00346EFD" w:rsidRPr="00346EFD" w:rsidTr="00346EFD">
              <w:trPr>
                <w:gridAfter w:val="1"/>
                <w:wAfter w:w="1548" w:type="dxa"/>
                <w:trHeight w:val="375"/>
              </w:trPr>
              <w:tc>
                <w:tcPr>
                  <w:tcW w:w="547" w:type="dxa"/>
                  <w:tcBorders>
                    <w:left w:val="single" w:sz="4" w:space="0" w:color="auto"/>
                    <w:bottom w:val="single" w:sz="4" w:space="0" w:color="auto"/>
                    <w:right w:val="single" w:sz="4" w:space="0" w:color="auto"/>
                  </w:tcBorders>
                  <w:noWrap/>
                  <w:vAlign w:val="bottom"/>
                </w:tcPr>
                <w:p w:rsidR="00346EFD" w:rsidRPr="00346EFD" w:rsidRDefault="00346EFD" w:rsidP="00346EFD">
                  <w:pPr>
                    <w:spacing w:before="0"/>
                    <w:jc w:val="right"/>
                    <w:rPr>
                      <w:rFonts w:cs="Arial"/>
                      <w:sz w:val="20"/>
                      <w:szCs w:val="20"/>
                    </w:rPr>
                  </w:pPr>
                  <w:r w:rsidRPr="00346EFD">
                    <w:rPr>
                      <w:rFonts w:cs="Arial"/>
                      <w:sz w:val="20"/>
                      <w:szCs w:val="20"/>
                    </w:rPr>
                    <w:t>29</w:t>
                  </w:r>
                </w:p>
              </w:tc>
              <w:tc>
                <w:tcPr>
                  <w:tcW w:w="1764" w:type="dxa"/>
                  <w:tcBorders>
                    <w:bottom w:val="single" w:sz="4" w:space="0" w:color="auto"/>
                    <w:right w:val="single" w:sz="4" w:space="0" w:color="auto"/>
                  </w:tcBorders>
                  <w:noWrap/>
                  <w:vAlign w:val="bottom"/>
                </w:tcPr>
                <w:p w:rsidR="00346EFD" w:rsidRPr="00346EFD" w:rsidRDefault="00346EFD" w:rsidP="00346EFD">
                  <w:pPr>
                    <w:spacing w:before="0"/>
                    <w:jc w:val="right"/>
                    <w:rPr>
                      <w:rFonts w:cs="Arial"/>
                      <w:sz w:val="20"/>
                      <w:szCs w:val="20"/>
                    </w:rPr>
                  </w:pPr>
                </w:p>
              </w:tc>
              <w:tc>
                <w:tcPr>
                  <w:tcW w:w="1347" w:type="dxa"/>
                  <w:tcBorders>
                    <w:bottom w:val="single" w:sz="4" w:space="0" w:color="auto"/>
                    <w:right w:val="single" w:sz="4" w:space="0" w:color="auto"/>
                  </w:tcBorders>
                  <w:noWrap/>
                </w:tcPr>
                <w:p w:rsidR="00346EFD" w:rsidRPr="00346EFD" w:rsidRDefault="00346EFD" w:rsidP="00346EFD">
                  <w:r w:rsidRPr="00346EFD">
                    <w:t>0</w:t>
                  </w:r>
                </w:p>
              </w:tc>
              <w:tc>
                <w:tcPr>
                  <w:tcW w:w="1330" w:type="dxa"/>
                  <w:tcBorders>
                    <w:bottom w:val="single" w:sz="4" w:space="0" w:color="auto"/>
                    <w:right w:val="single" w:sz="4" w:space="0" w:color="auto"/>
                  </w:tcBorders>
                  <w:noWrap/>
                </w:tcPr>
                <w:p w:rsidR="00346EFD" w:rsidRPr="00346EFD" w:rsidRDefault="00346EFD" w:rsidP="00346EFD">
                  <w:r w:rsidRPr="00346EFD">
                    <w:t>0,00</w:t>
                  </w:r>
                </w:p>
              </w:tc>
              <w:tc>
                <w:tcPr>
                  <w:tcW w:w="1464" w:type="dxa"/>
                  <w:tcBorders>
                    <w:bottom w:val="single" w:sz="4" w:space="0" w:color="auto"/>
                    <w:right w:val="single" w:sz="4" w:space="0" w:color="auto"/>
                  </w:tcBorders>
                  <w:noWrap/>
                </w:tcPr>
                <w:p w:rsidR="00346EFD" w:rsidRPr="00346EFD" w:rsidRDefault="00346EFD" w:rsidP="00346EFD">
                  <w:r w:rsidRPr="00346EFD">
                    <w:t>0</w:t>
                  </w:r>
                </w:p>
              </w:tc>
            </w:tr>
            <w:tr w:rsidR="00346EFD" w:rsidRPr="00346EFD" w:rsidTr="00346EFD">
              <w:trPr>
                <w:gridAfter w:val="1"/>
                <w:wAfter w:w="1548" w:type="dxa"/>
                <w:trHeight w:val="420"/>
              </w:trPr>
              <w:tc>
                <w:tcPr>
                  <w:tcW w:w="547" w:type="dxa"/>
                  <w:tcBorders>
                    <w:left w:val="single" w:sz="4" w:space="0" w:color="auto"/>
                    <w:right w:val="single" w:sz="4" w:space="0" w:color="auto"/>
                  </w:tcBorders>
                  <w:noWrap/>
                  <w:vAlign w:val="bottom"/>
                </w:tcPr>
                <w:p w:rsidR="00346EFD" w:rsidRPr="00346EFD" w:rsidRDefault="00346EFD" w:rsidP="00346EFD">
                  <w:pPr>
                    <w:spacing w:before="0"/>
                    <w:jc w:val="left"/>
                    <w:rPr>
                      <w:rFonts w:cs="Arial"/>
                      <w:sz w:val="20"/>
                      <w:szCs w:val="20"/>
                    </w:rPr>
                  </w:pPr>
                  <w:r w:rsidRPr="00346EFD">
                    <w:rPr>
                      <w:rFonts w:cs="Arial"/>
                      <w:sz w:val="20"/>
                      <w:szCs w:val="20"/>
                    </w:rPr>
                    <w:t> </w:t>
                  </w:r>
                </w:p>
              </w:tc>
              <w:tc>
                <w:tcPr>
                  <w:tcW w:w="1764" w:type="dxa"/>
                  <w:tcBorders>
                    <w:right w:val="single" w:sz="4" w:space="0" w:color="auto"/>
                  </w:tcBorders>
                  <w:noWrap/>
                  <w:vAlign w:val="bottom"/>
                </w:tcPr>
                <w:p w:rsidR="00346EFD" w:rsidRPr="00346EFD" w:rsidRDefault="00346EFD" w:rsidP="00346EFD">
                  <w:pPr>
                    <w:spacing w:before="0"/>
                    <w:jc w:val="left"/>
                    <w:rPr>
                      <w:rFonts w:cs="Arial"/>
                      <w:sz w:val="20"/>
                      <w:szCs w:val="20"/>
                    </w:rPr>
                  </w:pPr>
                  <w:r w:rsidRPr="00346EFD">
                    <w:rPr>
                      <w:rFonts w:cs="Arial"/>
                      <w:sz w:val="20"/>
                      <w:szCs w:val="20"/>
                    </w:rPr>
                    <w:t>svega:</w:t>
                  </w:r>
                </w:p>
              </w:tc>
              <w:tc>
                <w:tcPr>
                  <w:tcW w:w="1347" w:type="dxa"/>
                  <w:tcBorders>
                    <w:right w:val="single" w:sz="4" w:space="0" w:color="auto"/>
                  </w:tcBorders>
                  <w:noWrap/>
                </w:tcPr>
                <w:p w:rsidR="00346EFD" w:rsidRPr="00346EFD" w:rsidRDefault="00346EFD" w:rsidP="00346EFD">
                  <w:r w:rsidRPr="00346EFD">
                    <w:t>641,00</w:t>
                  </w:r>
                </w:p>
              </w:tc>
              <w:tc>
                <w:tcPr>
                  <w:tcW w:w="1330" w:type="dxa"/>
                  <w:tcBorders>
                    <w:right w:val="single" w:sz="4" w:space="0" w:color="auto"/>
                  </w:tcBorders>
                  <w:noWrap/>
                </w:tcPr>
                <w:p w:rsidR="00346EFD" w:rsidRPr="00346EFD" w:rsidRDefault="00346EFD" w:rsidP="00346EFD">
                  <w:r w:rsidRPr="00346EFD">
                    <w:t>2351,70</w:t>
                  </w:r>
                </w:p>
              </w:tc>
              <w:tc>
                <w:tcPr>
                  <w:tcW w:w="1464" w:type="dxa"/>
                  <w:tcBorders>
                    <w:right w:val="single" w:sz="4" w:space="0" w:color="auto"/>
                  </w:tcBorders>
                  <w:noWrap/>
                </w:tcPr>
                <w:p w:rsidR="00346EFD" w:rsidRPr="00346EFD" w:rsidRDefault="00346EFD" w:rsidP="00346EFD">
                  <w:r w:rsidRPr="00346EFD">
                    <w:t>97,83</w:t>
                  </w:r>
                </w:p>
              </w:tc>
            </w:tr>
            <w:tr w:rsidR="00346EFD" w:rsidRPr="00346EFD" w:rsidTr="00346EFD">
              <w:trPr>
                <w:trHeight w:val="420"/>
              </w:trPr>
              <w:tc>
                <w:tcPr>
                  <w:tcW w:w="547" w:type="dxa"/>
                  <w:tcBorders>
                    <w:top w:val="single" w:sz="8" w:space="0" w:color="auto"/>
                    <w:left w:val="single" w:sz="8" w:space="0" w:color="auto"/>
                    <w:bottom w:val="single" w:sz="8" w:space="0" w:color="auto"/>
                  </w:tcBorders>
                  <w:noWrap/>
                  <w:vAlign w:val="bottom"/>
                </w:tcPr>
                <w:p w:rsidR="00346EFD" w:rsidRPr="00346EFD" w:rsidRDefault="00346EFD" w:rsidP="00346EFD">
                  <w:pPr>
                    <w:spacing w:before="0"/>
                    <w:jc w:val="left"/>
                    <w:rPr>
                      <w:rFonts w:cs="Arial"/>
                      <w:sz w:val="20"/>
                      <w:szCs w:val="20"/>
                    </w:rPr>
                  </w:pPr>
                  <w:r w:rsidRPr="00346EFD">
                    <w:rPr>
                      <w:rFonts w:cs="Arial"/>
                      <w:sz w:val="20"/>
                      <w:szCs w:val="20"/>
                    </w:rPr>
                    <w:t> </w:t>
                  </w:r>
                </w:p>
              </w:tc>
              <w:tc>
                <w:tcPr>
                  <w:tcW w:w="1764" w:type="dxa"/>
                  <w:tcBorders>
                    <w:top w:val="single" w:sz="8" w:space="0" w:color="auto"/>
                    <w:bottom w:val="single" w:sz="8" w:space="0" w:color="auto"/>
                  </w:tcBorders>
                  <w:noWrap/>
                  <w:vAlign w:val="bottom"/>
                </w:tcPr>
                <w:p w:rsidR="00346EFD" w:rsidRPr="00346EFD" w:rsidRDefault="00346EFD" w:rsidP="00346EFD">
                  <w:pPr>
                    <w:spacing w:before="0"/>
                    <w:jc w:val="left"/>
                    <w:rPr>
                      <w:rFonts w:cs="Arial"/>
                      <w:b/>
                      <w:bCs/>
                      <w:sz w:val="20"/>
                      <w:szCs w:val="20"/>
                    </w:rPr>
                  </w:pPr>
                  <w:r w:rsidRPr="00346EFD">
                    <w:rPr>
                      <w:rFonts w:cs="Arial"/>
                      <w:b/>
                      <w:bCs/>
                      <w:sz w:val="20"/>
                      <w:szCs w:val="20"/>
                    </w:rPr>
                    <w:t> </w:t>
                  </w:r>
                </w:p>
              </w:tc>
              <w:tc>
                <w:tcPr>
                  <w:tcW w:w="1347" w:type="dxa"/>
                  <w:tcBorders>
                    <w:top w:val="single" w:sz="8" w:space="0" w:color="auto"/>
                    <w:bottom w:val="single" w:sz="8" w:space="0" w:color="auto"/>
                  </w:tcBorders>
                  <w:noWrap/>
                  <w:vAlign w:val="bottom"/>
                </w:tcPr>
                <w:p w:rsidR="00346EFD" w:rsidRPr="00346EFD" w:rsidRDefault="00346EFD" w:rsidP="00346EFD">
                  <w:pPr>
                    <w:spacing w:before="0"/>
                    <w:jc w:val="left"/>
                    <w:rPr>
                      <w:rFonts w:cs="Arial"/>
                      <w:b/>
                      <w:bCs/>
                      <w:sz w:val="20"/>
                      <w:szCs w:val="20"/>
                    </w:rPr>
                  </w:pPr>
                  <w:r w:rsidRPr="00346EFD">
                    <w:rPr>
                      <w:rFonts w:cs="Arial"/>
                      <w:b/>
                      <w:bCs/>
                      <w:sz w:val="20"/>
                      <w:szCs w:val="20"/>
                    </w:rPr>
                    <w:t>UKUPNO</w:t>
                  </w:r>
                </w:p>
              </w:tc>
              <w:tc>
                <w:tcPr>
                  <w:tcW w:w="1330" w:type="dxa"/>
                  <w:tcBorders>
                    <w:top w:val="single" w:sz="8" w:space="0" w:color="auto"/>
                    <w:bottom w:val="single" w:sz="8" w:space="0" w:color="auto"/>
                  </w:tcBorders>
                  <w:noWrap/>
                  <w:vAlign w:val="bottom"/>
                </w:tcPr>
                <w:p w:rsidR="00346EFD" w:rsidRPr="00346EFD" w:rsidRDefault="00346EFD" w:rsidP="00346EFD">
                  <w:pPr>
                    <w:spacing w:before="0"/>
                    <w:jc w:val="left"/>
                    <w:rPr>
                      <w:rFonts w:cs="Arial"/>
                      <w:b/>
                      <w:bCs/>
                      <w:sz w:val="20"/>
                      <w:szCs w:val="20"/>
                    </w:rPr>
                  </w:pPr>
                  <w:r w:rsidRPr="00346EFD">
                    <w:rPr>
                      <w:rFonts w:cs="Arial"/>
                      <w:b/>
                      <w:bCs/>
                      <w:sz w:val="20"/>
                      <w:szCs w:val="20"/>
                    </w:rPr>
                    <w:t>METARA</w:t>
                  </w:r>
                </w:p>
              </w:tc>
              <w:tc>
                <w:tcPr>
                  <w:tcW w:w="1464" w:type="dxa"/>
                  <w:tcBorders>
                    <w:top w:val="single" w:sz="8" w:space="0" w:color="auto"/>
                    <w:bottom w:val="single" w:sz="8" w:space="0" w:color="auto"/>
                  </w:tcBorders>
                  <w:noWrap/>
                  <w:vAlign w:val="bottom"/>
                </w:tcPr>
                <w:p w:rsidR="00346EFD" w:rsidRPr="00346EFD" w:rsidRDefault="00346EFD" w:rsidP="00346EFD">
                  <w:pPr>
                    <w:spacing w:before="0"/>
                    <w:jc w:val="left"/>
                    <w:rPr>
                      <w:rFonts w:cs="Arial"/>
                      <w:b/>
                      <w:bCs/>
                      <w:sz w:val="20"/>
                      <w:szCs w:val="20"/>
                    </w:rPr>
                  </w:pPr>
                  <w:r w:rsidRPr="00346EFD">
                    <w:rPr>
                      <w:rFonts w:cs="Arial"/>
                      <w:b/>
                      <w:bCs/>
                      <w:sz w:val="20"/>
                      <w:szCs w:val="20"/>
                    </w:rPr>
                    <w:t>KUBNIH:</w:t>
                  </w:r>
                </w:p>
              </w:tc>
              <w:tc>
                <w:tcPr>
                  <w:tcW w:w="1548" w:type="dxa"/>
                  <w:tcBorders>
                    <w:top w:val="single" w:sz="8" w:space="0" w:color="auto"/>
                    <w:bottom w:val="single" w:sz="8" w:space="0" w:color="auto"/>
                    <w:right w:val="single" w:sz="8" w:space="0" w:color="auto"/>
                  </w:tcBorders>
                  <w:noWrap/>
                  <w:vAlign w:val="bottom"/>
                </w:tcPr>
                <w:p w:rsidR="00346EFD" w:rsidRPr="00346EFD" w:rsidRDefault="00346EFD" w:rsidP="00346EFD">
                  <w:pPr>
                    <w:spacing w:before="0"/>
                    <w:jc w:val="center"/>
                    <w:rPr>
                      <w:rFonts w:cs="Arial"/>
                      <w:b/>
                      <w:bCs/>
                      <w:sz w:val="20"/>
                      <w:szCs w:val="20"/>
                    </w:rPr>
                  </w:pPr>
                  <w:r w:rsidRPr="00346EFD">
                    <w:rPr>
                      <w:rFonts w:cs="Arial"/>
                      <w:b/>
                      <w:bCs/>
                      <w:sz w:val="20"/>
                      <w:szCs w:val="20"/>
                      <w:lang w:val="sr-Cyrl-RS"/>
                    </w:rPr>
                    <w:t>97.8</w:t>
                  </w:r>
                  <w:r w:rsidRPr="00346EFD">
                    <w:rPr>
                      <w:rFonts w:cs="Arial"/>
                      <w:b/>
                      <w:bCs/>
                      <w:sz w:val="20"/>
                      <w:szCs w:val="20"/>
                    </w:rPr>
                    <w:t>3</w:t>
                  </w:r>
                </w:p>
              </w:tc>
            </w:tr>
          </w:tbl>
          <w:p w:rsidR="00346EFD" w:rsidRPr="00346EFD" w:rsidRDefault="00346EFD" w:rsidP="00346EFD">
            <w:pPr>
              <w:spacing w:before="0"/>
              <w:jc w:val="left"/>
              <w:rPr>
                <w:rFonts w:cs="Arial"/>
                <w:lang w:val="sr-Cyrl-RS" w:eastAsia="hr-HR"/>
              </w:rPr>
            </w:pPr>
          </w:p>
          <w:p w:rsidR="00346EFD" w:rsidRPr="00346EFD" w:rsidRDefault="00346EFD" w:rsidP="00346EFD">
            <w:pPr>
              <w:spacing w:before="0"/>
              <w:jc w:val="left"/>
              <w:rPr>
                <w:rFonts w:cs="Arial"/>
                <w:lang w:val="sr-Cyrl-RS" w:eastAsia="hr-HR"/>
              </w:rPr>
            </w:pPr>
          </w:p>
        </w:tc>
      </w:tr>
      <w:tr w:rsidR="00346EFD" w:rsidRPr="00346EFD" w:rsidTr="00346EFD">
        <w:trPr>
          <w:trHeight w:val="419"/>
          <w:jc w:val="center"/>
        </w:trPr>
        <w:tc>
          <w:tcPr>
            <w:tcW w:w="2122" w:type="dxa"/>
            <w:tcBorders>
              <w:top w:val="single" w:sz="4" w:space="0" w:color="auto"/>
              <w:left w:val="double" w:sz="4" w:space="0" w:color="auto"/>
              <w:bottom w:val="single" w:sz="4" w:space="0" w:color="auto"/>
              <w:right w:val="single" w:sz="4" w:space="0" w:color="auto"/>
            </w:tcBorders>
            <w:vAlign w:val="center"/>
          </w:tcPr>
          <w:p w:rsidR="00346EFD" w:rsidRPr="00346EFD" w:rsidRDefault="00346EFD" w:rsidP="00346EFD">
            <w:pPr>
              <w:spacing w:before="0"/>
              <w:jc w:val="center"/>
              <w:rPr>
                <w:rFonts w:cs="Arial"/>
                <w:lang w:val="sr-Cyrl-RS" w:eastAsia="hr-HR"/>
              </w:rPr>
            </w:pPr>
            <w:r w:rsidRPr="00346EFD">
              <w:rPr>
                <w:rFonts w:cs="Arial"/>
                <w:lang w:val="sr-Cyrl-RS" w:eastAsia="hr-HR"/>
              </w:rPr>
              <w:lastRenderedPageBreak/>
              <w:t>3.</w:t>
            </w:r>
          </w:p>
        </w:tc>
        <w:tc>
          <w:tcPr>
            <w:tcW w:w="8703" w:type="dxa"/>
            <w:tcBorders>
              <w:top w:val="single" w:sz="4" w:space="0" w:color="auto"/>
              <w:left w:val="single" w:sz="4" w:space="0" w:color="auto"/>
              <w:bottom w:val="single" w:sz="4" w:space="0" w:color="auto"/>
              <w:right w:val="single" w:sz="4" w:space="0" w:color="auto"/>
            </w:tcBorders>
          </w:tcPr>
          <w:p w:rsidR="00346EFD" w:rsidRPr="00346EFD" w:rsidRDefault="00346EFD" w:rsidP="00346EFD">
            <w:pPr>
              <w:spacing w:before="0"/>
              <w:jc w:val="left"/>
              <w:rPr>
                <w:rFonts w:cs="Arial"/>
                <w:lang w:val="sr-Cyrl-RS" w:eastAsia="hr-HR"/>
              </w:rPr>
            </w:pPr>
            <w:r w:rsidRPr="00346EFD">
              <w:rPr>
                <w:rFonts w:cs="Arial"/>
                <w:lang w:val="sr-Cyrl-RS" w:eastAsia="hr-HR"/>
              </w:rPr>
              <w:t>Храстова импрегнисана  мостовска талпа-патосница за стазу.</w:t>
            </w:r>
          </w:p>
          <w:p w:rsidR="00346EFD" w:rsidRPr="00346EFD" w:rsidRDefault="00346EFD" w:rsidP="00346EFD">
            <w:pPr>
              <w:spacing w:before="0"/>
              <w:jc w:val="left"/>
              <w:rPr>
                <w:rFonts w:cs="Arial"/>
                <w:lang w:val="sr-Latn-RS" w:eastAsia="hr-HR"/>
              </w:rPr>
            </w:pPr>
            <w:r w:rsidRPr="00346EFD">
              <w:rPr>
                <w:rFonts w:cs="Arial"/>
                <w:lang w:val="sr-Cyrl-RS" w:eastAsia="hr-HR"/>
              </w:rPr>
              <w:t>5/20-30/300см.</w:t>
            </w:r>
          </w:p>
        </w:tc>
      </w:tr>
      <w:tr w:rsidR="00346EFD" w:rsidRPr="00346EFD" w:rsidTr="00346EFD">
        <w:trPr>
          <w:trHeight w:val="419"/>
          <w:jc w:val="center"/>
        </w:trPr>
        <w:tc>
          <w:tcPr>
            <w:tcW w:w="2122" w:type="dxa"/>
            <w:tcBorders>
              <w:top w:val="single" w:sz="4" w:space="0" w:color="auto"/>
              <w:left w:val="double" w:sz="4" w:space="0" w:color="auto"/>
              <w:bottom w:val="single" w:sz="4" w:space="0" w:color="auto"/>
              <w:right w:val="single" w:sz="4" w:space="0" w:color="auto"/>
            </w:tcBorders>
            <w:vAlign w:val="center"/>
          </w:tcPr>
          <w:p w:rsidR="00346EFD" w:rsidRPr="00346EFD" w:rsidRDefault="00346EFD" w:rsidP="00346EFD">
            <w:pPr>
              <w:spacing w:before="0"/>
              <w:jc w:val="center"/>
              <w:rPr>
                <w:rFonts w:cs="Arial"/>
                <w:lang w:val="sr-Cyrl-RS" w:eastAsia="hr-HR"/>
              </w:rPr>
            </w:pPr>
            <w:r w:rsidRPr="00346EFD">
              <w:rPr>
                <w:rFonts w:cs="Arial"/>
                <w:lang w:val="sr-Cyrl-RS" w:eastAsia="hr-HR"/>
              </w:rPr>
              <w:t>4</w:t>
            </w:r>
          </w:p>
        </w:tc>
        <w:tc>
          <w:tcPr>
            <w:tcW w:w="8703" w:type="dxa"/>
            <w:tcBorders>
              <w:top w:val="single" w:sz="4" w:space="0" w:color="auto"/>
              <w:left w:val="single" w:sz="4" w:space="0" w:color="auto"/>
              <w:bottom w:val="single" w:sz="4" w:space="0" w:color="auto"/>
              <w:right w:val="single" w:sz="4" w:space="0" w:color="auto"/>
            </w:tcBorders>
          </w:tcPr>
          <w:p w:rsidR="00346EFD" w:rsidRPr="00346EFD" w:rsidRDefault="00346EFD" w:rsidP="00346EFD">
            <w:pPr>
              <w:spacing w:before="0"/>
              <w:jc w:val="left"/>
              <w:rPr>
                <w:rFonts w:cs="Arial"/>
                <w:lang w:val="sr-Cyrl-RS" w:eastAsia="hr-HR"/>
              </w:rPr>
            </w:pPr>
            <w:r w:rsidRPr="00346EFD">
              <w:rPr>
                <w:rFonts w:cs="Arial"/>
                <w:lang w:val="sr-Cyrl-RS" w:eastAsia="hr-HR"/>
              </w:rPr>
              <w:t>Букова импрегнисана заптивка-цвикла за рупе у дрвеним праговима, конусног облика(цртеж).</w:t>
            </w:r>
          </w:p>
        </w:tc>
      </w:tr>
      <w:tr w:rsidR="00346EFD" w:rsidRPr="00346EFD" w:rsidTr="00346EFD">
        <w:trPr>
          <w:trHeight w:val="419"/>
          <w:jc w:val="center"/>
        </w:trPr>
        <w:tc>
          <w:tcPr>
            <w:tcW w:w="2122" w:type="dxa"/>
            <w:tcBorders>
              <w:top w:val="single" w:sz="4" w:space="0" w:color="auto"/>
              <w:left w:val="double" w:sz="4" w:space="0" w:color="auto"/>
              <w:bottom w:val="single" w:sz="4" w:space="0" w:color="auto"/>
              <w:right w:val="single" w:sz="4" w:space="0" w:color="auto"/>
            </w:tcBorders>
            <w:vAlign w:val="center"/>
          </w:tcPr>
          <w:p w:rsidR="00346EFD" w:rsidRPr="00346EFD" w:rsidRDefault="00346EFD" w:rsidP="00346EFD">
            <w:pPr>
              <w:spacing w:before="0"/>
              <w:jc w:val="center"/>
              <w:rPr>
                <w:rFonts w:cs="Arial"/>
                <w:lang w:val="sr-Cyrl-RS" w:eastAsia="hr-HR"/>
              </w:rPr>
            </w:pPr>
            <w:r w:rsidRPr="00346EFD">
              <w:rPr>
                <w:rFonts w:cs="Arial"/>
                <w:lang w:val="sr-Cyrl-RS" w:eastAsia="hr-HR"/>
              </w:rPr>
              <w:t>5.</w:t>
            </w:r>
          </w:p>
        </w:tc>
        <w:tc>
          <w:tcPr>
            <w:tcW w:w="8703" w:type="dxa"/>
            <w:tcBorders>
              <w:top w:val="single" w:sz="4" w:space="0" w:color="auto"/>
              <w:left w:val="single" w:sz="4" w:space="0" w:color="auto"/>
              <w:bottom w:val="single" w:sz="4" w:space="0" w:color="auto"/>
              <w:right w:val="single" w:sz="4" w:space="0" w:color="auto"/>
            </w:tcBorders>
          </w:tcPr>
          <w:p w:rsidR="00346EFD" w:rsidRPr="00346EFD" w:rsidRDefault="00346EFD" w:rsidP="00346EFD">
            <w:pPr>
              <w:spacing w:before="0"/>
              <w:jc w:val="left"/>
              <w:rPr>
                <w:rFonts w:cs="Arial"/>
                <w:lang w:val="sr-Cyrl-RS" w:eastAsia="hr-HR"/>
              </w:rPr>
            </w:pPr>
            <w:r w:rsidRPr="00346EFD">
              <w:rPr>
                <w:rFonts w:cs="Arial"/>
                <w:lang w:val="sr-Cyrl-RS" w:eastAsia="hr-HR"/>
              </w:rPr>
              <w:t>Тополов импрегнисани уметак између подложне плоче ДЖ6 и ножице шинеЕ1. Димензија 5/180/124мм.</w:t>
            </w:r>
          </w:p>
        </w:tc>
      </w:tr>
      <w:tr w:rsidR="00346EFD" w:rsidRPr="00346EFD" w:rsidTr="00346EFD">
        <w:trPr>
          <w:trHeight w:val="419"/>
          <w:jc w:val="center"/>
        </w:trPr>
        <w:tc>
          <w:tcPr>
            <w:tcW w:w="2122" w:type="dxa"/>
            <w:tcBorders>
              <w:top w:val="single" w:sz="4" w:space="0" w:color="auto"/>
              <w:left w:val="double" w:sz="4" w:space="0" w:color="auto"/>
              <w:bottom w:val="double" w:sz="4" w:space="0" w:color="auto"/>
              <w:right w:val="single" w:sz="4" w:space="0" w:color="auto"/>
            </w:tcBorders>
            <w:vAlign w:val="center"/>
          </w:tcPr>
          <w:p w:rsidR="00346EFD" w:rsidRPr="00346EFD" w:rsidRDefault="00346EFD" w:rsidP="00346EFD">
            <w:pPr>
              <w:spacing w:before="0"/>
              <w:jc w:val="center"/>
              <w:rPr>
                <w:rFonts w:cs="Arial"/>
                <w:lang w:val="sr-Cyrl-RS" w:eastAsia="hr-HR"/>
              </w:rPr>
            </w:pPr>
            <w:r w:rsidRPr="00346EFD">
              <w:rPr>
                <w:rFonts w:cs="Arial"/>
                <w:lang w:val="sr-Cyrl-RS" w:eastAsia="hr-HR"/>
              </w:rPr>
              <w:t>6.</w:t>
            </w:r>
          </w:p>
        </w:tc>
        <w:tc>
          <w:tcPr>
            <w:tcW w:w="8703" w:type="dxa"/>
            <w:tcBorders>
              <w:top w:val="single" w:sz="4" w:space="0" w:color="auto"/>
              <w:left w:val="single" w:sz="4" w:space="0" w:color="auto"/>
              <w:bottom w:val="double" w:sz="4" w:space="0" w:color="auto"/>
              <w:right w:val="single" w:sz="4" w:space="0" w:color="auto"/>
            </w:tcBorders>
          </w:tcPr>
          <w:p w:rsidR="00346EFD" w:rsidRPr="00346EFD" w:rsidRDefault="00346EFD" w:rsidP="00346EFD">
            <w:pPr>
              <w:spacing w:before="0"/>
              <w:jc w:val="left"/>
              <w:rPr>
                <w:rFonts w:cs="Arial"/>
                <w:lang w:val="sr-Cyrl-RS" w:eastAsia="hr-HR"/>
              </w:rPr>
            </w:pPr>
            <w:r w:rsidRPr="00346EFD">
              <w:rPr>
                <w:rFonts w:cs="Arial"/>
                <w:lang w:val="sr-Cyrl-RS" w:eastAsia="hr-HR"/>
              </w:rPr>
              <w:t>Мостовска храстова импрегнисана  грађа</w:t>
            </w:r>
          </w:p>
          <w:p w:rsidR="00346EFD" w:rsidRPr="00346EFD" w:rsidRDefault="00346EFD" w:rsidP="00346EFD">
            <w:pPr>
              <w:spacing w:before="0"/>
              <w:jc w:val="left"/>
              <w:rPr>
                <w:rFonts w:cs="Arial"/>
                <w:lang w:val="sr-Cyrl-RS" w:eastAsia="hr-HR"/>
              </w:rPr>
            </w:pPr>
            <w:r w:rsidRPr="00346EFD">
              <w:rPr>
                <w:rFonts w:cs="Arial"/>
                <w:lang w:val="sr-Cyrl-RS" w:eastAsia="hr-HR"/>
              </w:rPr>
              <w:t xml:space="preserve"> СРПС ЕН 13145; СРПС Д.Д1.021; импрегнација СРПС ЕН 13991; СРПС Д.Т4.061; уље тип Ц</w:t>
            </w:r>
            <w:r w:rsidRPr="00346EFD">
              <w:rPr>
                <w:rFonts w:cs="Arial"/>
                <w:lang w:val="sr-Latn-RS" w:eastAsia="hr-HR"/>
              </w:rPr>
              <w:t xml:space="preserve">, следеће </w:t>
            </w:r>
            <w:r w:rsidRPr="00346EFD">
              <w:rPr>
                <w:rFonts w:cs="Arial"/>
                <w:lang w:val="sr-Cyrl-RS" w:eastAsia="hr-HR"/>
              </w:rPr>
              <w:t>спецификације:</w:t>
            </w:r>
          </w:p>
          <w:p w:rsidR="00346EFD" w:rsidRPr="00346EFD" w:rsidRDefault="00346EFD" w:rsidP="00346EFD">
            <w:pPr>
              <w:spacing w:before="0"/>
              <w:jc w:val="left"/>
              <w:rPr>
                <w:rFonts w:cs="Arial"/>
                <w:lang w:val="sr-Cyrl-RS" w:eastAsia="hr-HR"/>
              </w:rPr>
            </w:pPr>
          </w:p>
        </w:tc>
      </w:tr>
    </w:tbl>
    <w:p w:rsidR="00346EFD" w:rsidRPr="00346EFD" w:rsidRDefault="00346EFD" w:rsidP="00346EFD">
      <w:pPr>
        <w:suppressAutoHyphens/>
        <w:rPr>
          <w:rFonts w:cs="Arial"/>
          <w:b/>
          <w:lang w:val="sr-Cyrl-CS" w:eastAsia="ar-SA"/>
        </w:rPr>
      </w:pPr>
    </w:p>
    <w:p w:rsidR="00346EFD" w:rsidRPr="00346EFD" w:rsidRDefault="00346EFD" w:rsidP="00346EFD">
      <w:pPr>
        <w:suppressAutoHyphens/>
        <w:ind w:left="-480"/>
        <w:rPr>
          <w:rFonts w:cs="Arial"/>
          <w:b/>
          <w:lang w:val="sr-Latn-RS" w:eastAsia="ar-SA"/>
        </w:rPr>
      </w:pPr>
      <w:r w:rsidRPr="00346EFD">
        <w:rPr>
          <w:rFonts w:cs="Arial"/>
          <w:b/>
          <w:lang w:val="sr-Cyrl-CS" w:eastAsia="ar-SA"/>
        </w:rPr>
        <w:t xml:space="preserve">ТЕХНИЧКИ ПРОПИСИ </w:t>
      </w:r>
      <w:r w:rsidRPr="00346EFD">
        <w:rPr>
          <w:rFonts w:cs="Arial"/>
          <w:b/>
          <w:lang w:val="sr-Cyrl-RS" w:eastAsia="ar-SA"/>
        </w:rPr>
        <w:t xml:space="preserve">за </w:t>
      </w:r>
      <w:r w:rsidRPr="00346EFD">
        <w:rPr>
          <w:rFonts w:cs="Arial"/>
          <w:b/>
          <w:bCs/>
          <w:color w:val="000000"/>
          <w:lang w:val="sr-Cyrl-RS" w:eastAsia="ar-SA"/>
        </w:rPr>
        <w:t xml:space="preserve">Позиције 1 до 5  </w:t>
      </w:r>
    </w:p>
    <w:p w:rsidR="00346EFD" w:rsidRPr="00346EFD" w:rsidRDefault="00346EFD" w:rsidP="00346EFD">
      <w:pPr>
        <w:suppressAutoHyphens/>
        <w:spacing w:before="0"/>
        <w:ind w:left="-480"/>
        <w:rPr>
          <w:rFonts w:cs="Arial"/>
          <w:lang w:val="sr-Cyrl-CS" w:eastAsia="ar-SA"/>
        </w:rPr>
      </w:pPr>
      <w:r w:rsidRPr="00346EFD">
        <w:rPr>
          <w:rFonts w:cs="Arial"/>
          <w:lang w:val="sr-Cyrl-CS" w:eastAsia="ar-SA"/>
        </w:rPr>
        <w:t xml:space="preserve">- Основни стандард: СРПС ЕН 13145. </w:t>
      </w:r>
    </w:p>
    <w:p w:rsidR="00346EFD" w:rsidRPr="00346EFD" w:rsidRDefault="00346EFD" w:rsidP="00346EFD">
      <w:pPr>
        <w:suppressAutoHyphens/>
        <w:spacing w:before="0"/>
        <w:ind w:left="-480"/>
        <w:rPr>
          <w:rFonts w:cs="Arial"/>
          <w:lang w:val="sr-Cyrl-CS" w:eastAsia="ar-SA"/>
        </w:rPr>
      </w:pPr>
      <w:r w:rsidRPr="00346EFD">
        <w:rPr>
          <w:rFonts w:cs="Arial"/>
          <w:lang w:val="sr-Cyrl-CS" w:eastAsia="ar-SA"/>
        </w:rPr>
        <w:t xml:space="preserve">- Посебни технички услови Наручилаца : </w:t>
      </w:r>
    </w:p>
    <w:p w:rsidR="00346EFD" w:rsidRPr="00346EFD" w:rsidRDefault="00346EFD" w:rsidP="00346EFD">
      <w:pPr>
        <w:suppressAutoHyphens/>
        <w:spacing w:before="0"/>
        <w:ind w:left="-480"/>
        <w:rPr>
          <w:rFonts w:cs="Arial"/>
          <w:lang w:val="sr-Cyrl-CS" w:eastAsia="ar-SA"/>
        </w:rPr>
      </w:pPr>
      <w:r w:rsidRPr="00346EFD">
        <w:rPr>
          <w:rFonts w:cs="Arial"/>
          <w:lang w:val="sr-Cyrl-CS" w:eastAsia="ar-SA"/>
        </w:rPr>
        <w:t>- СРПС Д.Д1.020. –пружни прагови</w:t>
      </w:r>
    </w:p>
    <w:p w:rsidR="00346EFD" w:rsidRPr="00346EFD" w:rsidRDefault="00346EFD" w:rsidP="00346EFD">
      <w:pPr>
        <w:suppressAutoHyphens/>
        <w:spacing w:before="0"/>
        <w:ind w:left="-480"/>
        <w:rPr>
          <w:rFonts w:cs="Arial"/>
          <w:lang w:val="sr-Latn-RS" w:eastAsia="ar-SA"/>
        </w:rPr>
      </w:pPr>
      <w:r w:rsidRPr="00346EFD">
        <w:rPr>
          <w:rFonts w:cs="Arial"/>
          <w:lang w:val="sr-Cyrl-RS" w:eastAsia="ar-SA"/>
        </w:rPr>
        <w:t xml:space="preserve">- СРПС </w:t>
      </w:r>
      <w:r w:rsidRPr="00346EFD">
        <w:rPr>
          <w:rFonts w:cs="Arial"/>
          <w:lang w:val="sr-Cyrl-CS" w:eastAsia="ar-SA"/>
        </w:rPr>
        <w:t>Д.Д1.02</w:t>
      </w:r>
      <w:r w:rsidRPr="00346EFD">
        <w:rPr>
          <w:rFonts w:cs="Arial"/>
          <w:lang w:val="sr-Cyrl-RS" w:eastAsia="ar-SA"/>
        </w:rPr>
        <w:t>1</w:t>
      </w:r>
      <w:r w:rsidRPr="00346EFD">
        <w:rPr>
          <w:rFonts w:cs="Arial"/>
          <w:lang w:val="sr-Latn-RS" w:eastAsia="ar-SA"/>
        </w:rPr>
        <w:t>-скретнички прагови</w:t>
      </w:r>
    </w:p>
    <w:p w:rsidR="00346EFD" w:rsidRPr="00346EFD" w:rsidRDefault="00346EFD" w:rsidP="00346EFD">
      <w:pPr>
        <w:suppressAutoHyphens/>
        <w:spacing w:before="0"/>
        <w:ind w:left="-480"/>
        <w:rPr>
          <w:rFonts w:cs="Arial"/>
          <w:lang w:val="sr-Latn-RS" w:eastAsia="ar-SA"/>
        </w:rPr>
      </w:pPr>
      <w:r w:rsidRPr="00346EFD">
        <w:rPr>
          <w:rFonts w:cs="Arial"/>
          <w:lang w:val="sr-Cyrl-RS" w:eastAsia="ar-SA"/>
        </w:rPr>
        <w:t xml:space="preserve">- СРПС </w:t>
      </w:r>
      <w:r w:rsidRPr="00346EFD">
        <w:rPr>
          <w:rFonts w:cs="Arial"/>
          <w:lang w:val="sr-Cyrl-CS" w:eastAsia="ar-SA"/>
        </w:rPr>
        <w:t>Д.Д1.02</w:t>
      </w:r>
      <w:r w:rsidRPr="00346EFD">
        <w:rPr>
          <w:rFonts w:cs="Arial"/>
          <w:lang w:val="sr-Cyrl-RS" w:eastAsia="ar-SA"/>
        </w:rPr>
        <w:t>2</w:t>
      </w:r>
      <w:r w:rsidRPr="00346EFD">
        <w:rPr>
          <w:rFonts w:cs="Arial"/>
          <w:lang w:val="sr-Latn-RS" w:eastAsia="ar-SA"/>
        </w:rPr>
        <w:t>- мостовски  прагови</w:t>
      </w:r>
    </w:p>
    <w:p w:rsidR="00346EFD" w:rsidRPr="00346EFD" w:rsidRDefault="00346EFD" w:rsidP="00346EFD">
      <w:pPr>
        <w:suppressAutoHyphens/>
        <w:spacing w:before="0"/>
        <w:ind w:left="-480"/>
        <w:rPr>
          <w:rFonts w:cs="Arial"/>
          <w:lang w:val="sr-Cyrl-RS" w:eastAsia="ar-SA"/>
        </w:rPr>
      </w:pPr>
      <w:r w:rsidRPr="00346EFD">
        <w:rPr>
          <w:rFonts w:cs="Arial"/>
          <w:lang w:val="sr-Cyrl-CS" w:eastAsia="ar-SA"/>
        </w:rPr>
        <w:t>-</w:t>
      </w:r>
      <w:r w:rsidRPr="00346EFD">
        <w:rPr>
          <w:rFonts w:cs="Arial"/>
          <w:lang w:val="sr-Cyrl-RS" w:eastAsia="ar-SA"/>
        </w:rPr>
        <w:t xml:space="preserve"> </w:t>
      </w:r>
      <w:r w:rsidRPr="00346EFD">
        <w:rPr>
          <w:rFonts w:cs="Arial"/>
          <w:lang w:val="sr-Latn-RS" w:eastAsia="ar-SA"/>
        </w:rPr>
        <w:t xml:space="preserve">Импрегнација </w:t>
      </w:r>
      <w:r w:rsidRPr="00346EFD">
        <w:rPr>
          <w:rFonts w:cs="Arial"/>
          <w:lang w:val="sr-Cyrl-CS" w:eastAsia="ar-SA"/>
        </w:rPr>
        <w:t>СРПС ЕН</w:t>
      </w:r>
      <w:r w:rsidRPr="00346EFD">
        <w:rPr>
          <w:rFonts w:cs="Arial"/>
          <w:lang w:val="sr-Latn-CS" w:eastAsia="ar-SA"/>
        </w:rPr>
        <w:t xml:space="preserve"> 13991;СРПС  Д.Т4.061.</w:t>
      </w:r>
      <w:r w:rsidRPr="00346EFD">
        <w:rPr>
          <w:rFonts w:cs="Arial"/>
          <w:lang w:val="sr-Cyrl-CS" w:eastAsia="ar-SA"/>
        </w:rPr>
        <w:t xml:space="preserve">тип </w:t>
      </w:r>
      <w:r w:rsidRPr="00346EFD">
        <w:rPr>
          <w:rFonts w:cs="Arial"/>
          <w:lang w:val="sr-Latn-RS" w:eastAsia="ar-SA"/>
        </w:rPr>
        <w:t xml:space="preserve">уља </w:t>
      </w:r>
      <w:r w:rsidRPr="00346EFD">
        <w:rPr>
          <w:rFonts w:cs="Arial"/>
          <w:lang w:val="sr-Cyrl-CS" w:eastAsia="ar-SA"/>
        </w:rPr>
        <w:t>Ц</w:t>
      </w:r>
    </w:p>
    <w:p w:rsidR="00346EFD" w:rsidRPr="00346EFD" w:rsidRDefault="00346EFD" w:rsidP="00346EFD">
      <w:pPr>
        <w:suppressAutoHyphens/>
        <w:spacing w:before="0"/>
        <w:rPr>
          <w:rFonts w:cs="Arial"/>
          <w:lang w:val="sr-Cyrl-RS" w:eastAsia="ar-SA"/>
        </w:rPr>
      </w:pPr>
    </w:p>
    <w:p w:rsidR="00346EFD" w:rsidRPr="00346EFD" w:rsidRDefault="00346EFD" w:rsidP="00346EFD">
      <w:pPr>
        <w:spacing w:before="0"/>
        <w:ind w:left="-600"/>
        <w:jc w:val="left"/>
        <w:rPr>
          <w:rFonts w:cs="Arial"/>
          <w:b/>
          <w:lang w:val="sr-Latn-RS"/>
        </w:rPr>
      </w:pPr>
      <w:r w:rsidRPr="00346EFD">
        <w:rPr>
          <w:rFonts w:cs="Arial"/>
          <w:b/>
          <w:u w:val="single"/>
        </w:rPr>
        <w:t xml:space="preserve">ДРВЕНИ ИМПРЕГНИСАНИ ЖЕЛЕЗНИЧКИ ПРАГОВИ </w:t>
      </w:r>
      <w:r w:rsidRPr="00346EFD">
        <w:rPr>
          <w:rFonts w:cs="Arial"/>
          <w:b/>
          <w:lang w:val="sr-Latn-RS"/>
        </w:rPr>
        <w:t>26x16x260 cm</w:t>
      </w:r>
    </w:p>
    <w:p w:rsidR="00346EFD" w:rsidRPr="002B42AB" w:rsidRDefault="00346EFD" w:rsidP="00346EFD">
      <w:pPr>
        <w:spacing w:before="0"/>
        <w:ind w:left="-600"/>
        <w:jc w:val="left"/>
        <w:rPr>
          <w:rFonts w:cs="Arial"/>
          <w:lang w:val="sr-Cyrl-RS"/>
        </w:rPr>
      </w:pPr>
      <w:proofErr w:type="gramStart"/>
      <w:r w:rsidRPr="00346EFD">
        <w:rPr>
          <w:rFonts w:cs="Arial"/>
        </w:rPr>
        <w:t>морају</w:t>
      </w:r>
      <w:proofErr w:type="gramEnd"/>
      <w:r w:rsidRPr="00346EFD">
        <w:rPr>
          <w:rFonts w:cs="Arial"/>
        </w:rPr>
        <w:t xml:space="preserve"> бити израђени од буковог дрвета (Fagus sylvatica).</w:t>
      </w:r>
      <w:r w:rsidR="002B42AB">
        <w:rPr>
          <w:rFonts w:cs="Arial"/>
          <w:lang w:val="sr-Cyrl-RS"/>
        </w:rPr>
        <w:t xml:space="preserve"> </w:t>
      </w:r>
      <w:proofErr w:type="gramStart"/>
      <w:r w:rsidRPr="00346EFD">
        <w:rPr>
          <w:rFonts w:cs="Arial"/>
        </w:rPr>
        <w:t>Прагови морају бити I категорије, минималног попречног пресека 26х16cm</w:t>
      </w:r>
      <w:r w:rsidR="002B42AB">
        <w:rPr>
          <w:rFonts w:cs="Arial"/>
          <w:lang w:val="sr-Cyrl-RS"/>
        </w:rPr>
        <w:t>.</w:t>
      </w:r>
      <w:proofErr w:type="gramEnd"/>
    </w:p>
    <w:p w:rsidR="00346EFD" w:rsidRPr="00346EFD" w:rsidRDefault="00346EFD" w:rsidP="00346EFD">
      <w:pPr>
        <w:spacing w:before="0"/>
        <w:ind w:left="-600"/>
        <w:jc w:val="left"/>
        <w:rPr>
          <w:rFonts w:cs="Arial"/>
        </w:rPr>
      </w:pPr>
      <w:proofErr w:type="gramStart"/>
      <w:r w:rsidRPr="00346EFD">
        <w:rPr>
          <w:rFonts w:cs="Arial"/>
        </w:rPr>
        <w:t>Дозвољена толеранција у дужини прага износи +3cm/-0cm.</w:t>
      </w:r>
      <w:proofErr w:type="gramEnd"/>
    </w:p>
    <w:p w:rsidR="00346EFD" w:rsidRPr="00346EFD" w:rsidRDefault="00346EFD" w:rsidP="00346EFD">
      <w:pPr>
        <w:spacing w:before="0"/>
        <w:ind w:left="-600"/>
        <w:jc w:val="left"/>
        <w:rPr>
          <w:rFonts w:cs="Arial"/>
        </w:rPr>
      </w:pPr>
      <w:proofErr w:type="gramStart"/>
      <w:r w:rsidRPr="00346EFD">
        <w:rPr>
          <w:rFonts w:cs="Arial"/>
        </w:rPr>
        <w:t>Дрвени прагови морају бити машински обрађени и на доњој страни оштробридних ивица, на крајевима се морају осигурати од прскања.</w:t>
      </w:r>
      <w:proofErr w:type="gramEnd"/>
    </w:p>
    <w:p w:rsidR="00346EFD" w:rsidRPr="00346EFD" w:rsidRDefault="00346EFD" w:rsidP="00346EFD">
      <w:pPr>
        <w:spacing w:before="0"/>
        <w:ind w:left="-600"/>
        <w:jc w:val="left"/>
        <w:rPr>
          <w:rFonts w:cs="Arial"/>
        </w:rPr>
      </w:pPr>
      <w:proofErr w:type="gramStart"/>
      <w:r w:rsidRPr="00346EFD">
        <w:rPr>
          <w:rFonts w:cs="Arial"/>
        </w:rPr>
        <w:lastRenderedPageBreak/>
        <w:t>Сваки колосечни праг мора обавезно имати нумератор, који означава годину израде и импрегнације прага, на горњој страни прага.</w:t>
      </w:r>
      <w:proofErr w:type="gramEnd"/>
    </w:p>
    <w:p w:rsidR="00346EFD" w:rsidRPr="00346EFD" w:rsidRDefault="00346EFD" w:rsidP="00346EFD">
      <w:pPr>
        <w:spacing w:before="0"/>
        <w:ind w:left="-600"/>
        <w:jc w:val="left"/>
        <w:rPr>
          <w:rFonts w:cs="Arial"/>
        </w:rPr>
      </w:pPr>
      <w:r w:rsidRPr="00346EFD">
        <w:rPr>
          <w:rFonts w:cs="Arial"/>
        </w:rPr>
        <w:t>Тежина импрегнисаних прагова се може кретати: (за грађу сушену проветравањем 22%-30%) од 650kg/m³ до максимално 830kg/m³.</w:t>
      </w:r>
    </w:p>
    <w:p w:rsidR="00346EFD" w:rsidRPr="00346EFD" w:rsidRDefault="00346EFD" w:rsidP="00346EFD">
      <w:pPr>
        <w:spacing w:before="0"/>
        <w:ind w:left="-600"/>
        <w:jc w:val="left"/>
        <w:rPr>
          <w:rFonts w:cs="Arial"/>
        </w:rPr>
      </w:pPr>
      <w:r w:rsidRPr="00346EFD">
        <w:rPr>
          <w:rFonts w:cs="Arial"/>
        </w:rPr>
        <w:t>Прагови се обавезно импрегнишу креозотним уљем тип „C</w:t>
      </w:r>
      <w:proofErr w:type="gramStart"/>
      <w:r w:rsidRPr="00346EFD">
        <w:rPr>
          <w:rFonts w:cs="Arial"/>
        </w:rPr>
        <w:t>“ (</w:t>
      </w:r>
      <w:proofErr w:type="gramEnd"/>
      <w:r w:rsidRPr="00346EFD">
        <w:rPr>
          <w:rFonts w:cs="Arial"/>
        </w:rPr>
        <w:t>по Европској асоцијацији за заштиту дрвета,WEI), израђеним према СРПС ЕН 13991 за креозот, по поступку двоструког Рипинг-а.</w:t>
      </w:r>
    </w:p>
    <w:p w:rsidR="00346EFD" w:rsidRPr="00346EFD" w:rsidRDefault="00346EFD" w:rsidP="00346EFD">
      <w:pPr>
        <w:spacing w:before="0"/>
        <w:ind w:left="-600"/>
        <w:jc w:val="left"/>
        <w:rPr>
          <w:rFonts w:cs="Arial"/>
        </w:rPr>
      </w:pPr>
      <w:r w:rsidRPr="00346EFD">
        <w:rPr>
          <w:rFonts w:cs="Arial"/>
          <w:b/>
        </w:rPr>
        <w:t>Посебни технички услови за дрвене прагове</w:t>
      </w:r>
      <w:r w:rsidRPr="00346EFD">
        <w:rPr>
          <w:rFonts w:cs="Arial"/>
        </w:rPr>
        <w:t>:</w:t>
      </w:r>
    </w:p>
    <w:p w:rsidR="00346EFD" w:rsidRPr="00346EFD" w:rsidRDefault="00346EFD" w:rsidP="00346EFD">
      <w:pPr>
        <w:spacing w:before="0"/>
        <w:ind w:left="-600"/>
        <w:jc w:val="left"/>
        <w:rPr>
          <w:rFonts w:cs="Arial"/>
        </w:rPr>
      </w:pPr>
      <w:r w:rsidRPr="00346EFD">
        <w:rPr>
          <w:rFonts w:cs="Arial"/>
        </w:rPr>
        <w:t>-Црвено срце на букви: максимално дозвољене димензије за праг који је резан</w:t>
      </w:r>
      <w:r w:rsidRPr="00346EFD">
        <w:rPr>
          <w:rFonts w:cs="Arial"/>
          <w:lang w:val="sr-Cyrl-RS"/>
        </w:rPr>
        <w:t xml:space="preserve"> </w:t>
      </w:r>
      <w:r w:rsidRPr="00346EFD">
        <w:rPr>
          <w:rFonts w:cs="Arial"/>
        </w:rPr>
        <w:t>у четвероугао и може да има максималне димензије срца по ширини 10cmа по висини 7cm;</w:t>
      </w:r>
    </w:p>
    <w:p w:rsidR="00346EFD" w:rsidRPr="00346EFD" w:rsidRDefault="00346EFD" w:rsidP="00346EFD">
      <w:pPr>
        <w:spacing w:before="0"/>
        <w:ind w:left="-600"/>
        <w:jc w:val="left"/>
        <w:rPr>
          <w:rFonts w:cs="Arial"/>
        </w:rPr>
      </w:pPr>
      <w:r w:rsidRPr="00346EFD">
        <w:rPr>
          <w:rFonts w:cs="Arial"/>
        </w:rPr>
        <w:t>-Континуалан расцеп (пукотина по горњој страни прага), максимална</w:t>
      </w:r>
      <w:r w:rsidRPr="00346EFD">
        <w:rPr>
          <w:rFonts w:cs="Arial"/>
          <w:lang w:val="sr-Cyrl-RS"/>
        </w:rPr>
        <w:t xml:space="preserve"> </w:t>
      </w:r>
      <w:proofErr w:type="gramStart"/>
      <w:r w:rsidRPr="00346EFD">
        <w:rPr>
          <w:rFonts w:cs="Arial"/>
        </w:rPr>
        <w:t>дужина  пукотине</w:t>
      </w:r>
      <w:proofErr w:type="gramEnd"/>
      <w:r w:rsidRPr="00346EFD">
        <w:rPr>
          <w:rFonts w:cs="Arial"/>
        </w:rPr>
        <w:t xml:space="preserve"> је 70cm</w:t>
      </w:r>
      <w:r w:rsidRPr="00346EFD">
        <w:rPr>
          <w:rFonts w:cs="Arial"/>
          <w:lang w:val="sr-Cyrl-RS"/>
        </w:rPr>
        <w:t>( с тим да нису међусобно повезане)</w:t>
      </w:r>
      <w:r w:rsidRPr="00346EFD">
        <w:rPr>
          <w:rFonts w:cs="Arial"/>
        </w:rPr>
        <w:t>, ширина 3mm</w:t>
      </w:r>
      <w:r w:rsidRPr="00346EFD">
        <w:rPr>
          <w:rFonts w:cs="Arial"/>
          <w:lang w:val="sr-Cyrl-RS"/>
        </w:rPr>
        <w:t xml:space="preserve"> </w:t>
      </w:r>
      <w:r w:rsidRPr="00346EFD">
        <w:rPr>
          <w:rFonts w:cs="Arial"/>
        </w:rPr>
        <w:t>и</w:t>
      </w:r>
      <w:r w:rsidRPr="00346EFD">
        <w:rPr>
          <w:rFonts w:cs="Arial"/>
          <w:lang w:val="sr-Cyrl-RS"/>
        </w:rPr>
        <w:t xml:space="preserve"> </w:t>
      </w:r>
      <w:r w:rsidRPr="00346EFD">
        <w:rPr>
          <w:rFonts w:cs="Arial"/>
        </w:rPr>
        <w:t>дубина 2cm</w:t>
      </w:r>
    </w:p>
    <w:p w:rsidR="00346EFD" w:rsidRPr="00346EFD" w:rsidRDefault="00346EFD" w:rsidP="00346EFD">
      <w:pPr>
        <w:spacing w:before="0"/>
        <w:ind w:left="-600"/>
        <w:jc w:val="left"/>
        <w:rPr>
          <w:rFonts w:cs="Arial"/>
        </w:rPr>
      </w:pPr>
      <w:proofErr w:type="gramStart"/>
      <w:r w:rsidRPr="00346EFD">
        <w:rPr>
          <w:rFonts w:cs="Arial"/>
        </w:rPr>
        <w:t>-Лијавост ивица није дозвољена.</w:t>
      </w:r>
      <w:proofErr w:type="gramEnd"/>
    </w:p>
    <w:p w:rsidR="00346EFD" w:rsidRPr="00346EFD" w:rsidRDefault="00346EFD" w:rsidP="00346EFD">
      <w:pPr>
        <w:spacing w:before="0"/>
        <w:ind w:left="-600"/>
        <w:rPr>
          <w:rFonts w:cs="Arial"/>
          <w:lang w:val="sr-Cyrl-RS"/>
        </w:rPr>
      </w:pPr>
      <w:r w:rsidRPr="00346EFD">
        <w:rPr>
          <w:rFonts w:cs="Arial"/>
          <w:b/>
          <w:u w:val="single"/>
          <w:lang w:val="sr-Cyrl-RS"/>
        </w:rPr>
        <w:t>СКРЕТНИЧКА ХРАСТОВА ИМПРЕГНИСАНА ГРАЂА</w:t>
      </w:r>
    </w:p>
    <w:p w:rsidR="00346EFD" w:rsidRPr="00346EFD" w:rsidRDefault="00346EFD" w:rsidP="00346EFD">
      <w:pPr>
        <w:spacing w:before="0"/>
        <w:ind w:left="-600"/>
        <w:jc w:val="left"/>
        <w:rPr>
          <w:rFonts w:cs="Arial"/>
        </w:rPr>
      </w:pPr>
      <w:proofErr w:type="gramStart"/>
      <w:r w:rsidRPr="00346EFD">
        <w:rPr>
          <w:rFonts w:cs="Arial"/>
        </w:rPr>
        <w:t>мора</w:t>
      </w:r>
      <w:proofErr w:type="gramEnd"/>
      <w:r w:rsidRPr="00346EFD">
        <w:rPr>
          <w:rFonts w:cs="Arial"/>
        </w:rPr>
        <w:t xml:space="preserve"> бити  израђених од храстовог дрвета (SRPS ЕN 13145) и од храста лужњака (Quercus pedunculata), храста китњака (Quercussessiliflora), и храста сладуна (Quercus conferta).</w:t>
      </w:r>
    </w:p>
    <w:p w:rsidR="00346EFD" w:rsidRPr="00346EFD" w:rsidRDefault="00346EFD" w:rsidP="00346EFD">
      <w:pPr>
        <w:spacing w:before="0"/>
        <w:ind w:left="-600"/>
        <w:jc w:val="left"/>
        <w:rPr>
          <w:rFonts w:cs="Arial"/>
        </w:rPr>
      </w:pPr>
      <w:r w:rsidRPr="00346EFD">
        <w:rPr>
          <w:rFonts w:cs="Arial"/>
        </w:rPr>
        <w:t>Скретнички прагови морају да задовоље следеће услове:</w:t>
      </w:r>
    </w:p>
    <w:p w:rsidR="00346EFD" w:rsidRPr="00346EFD" w:rsidRDefault="00346EFD" w:rsidP="00346EFD">
      <w:pPr>
        <w:spacing w:before="0"/>
        <w:ind w:left="-600"/>
        <w:jc w:val="left"/>
        <w:rPr>
          <w:rFonts w:cs="Arial"/>
        </w:rPr>
      </w:pPr>
      <w:r w:rsidRPr="00346EFD">
        <w:rPr>
          <w:rFonts w:cs="Arial"/>
        </w:rPr>
        <w:t>-храстово дрво I класе</w:t>
      </w:r>
    </w:p>
    <w:p w:rsidR="00346EFD" w:rsidRPr="00346EFD" w:rsidRDefault="00346EFD" w:rsidP="00346EFD">
      <w:pPr>
        <w:spacing w:before="0"/>
        <w:ind w:left="-600"/>
        <w:jc w:val="left"/>
        <w:rPr>
          <w:rFonts w:cs="Arial"/>
        </w:rPr>
      </w:pPr>
      <w:r w:rsidRPr="00346EFD">
        <w:rPr>
          <w:rFonts w:cs="Arial"/>
        </w:rPr>
        <w:t>-</w:t>
      </w:r>
      <w:r w:rsidRPr="00346EFD">
        <w:rPr>
          <w:rFonts w:cs="Arial"/>
          <w:b/>
        </w:rPr>
        <w:t>додатни захтеви за преузимање грађе</w:t>
      </w:r>
      <w:r w:rsidRPr="00346EFD">
        <w:rPr>
          <w:rFonts w:cs="Arial"/>
        </w:rPr>
        <w:t xml:space="preserve">: </w:t>
      </w:r>
    </w:p>
    <w:p w:rsidR="00346EFD" w:rsidRPr="00346EFD" w:rsidRDefault="00346EFD" w:rsidP="00346EFD">
      <w:pPr>
        <w:spacing w:before="0"/>
        <w:ind w:left="-600"/>
        <w:jc w:val="left"/>
        <w:rPr>
          <w:rFonts w:cs="Arial"/>
        </w:rPr>
      </w:pPr>
      <w:r w:rsidRPr="00346EFD">
        <w:rPr>
          <w:rFonts w:cs="Arial"/>
        </w:rPr>
        <w:t xml:space="preserve">- сунчане пукотине не смеју бити шире од 3 mm, дубље од 20 mm, нити се протезати дужином већом од 70cm </w:t>
      </w:r>
      <w:r w:rsidRPr="00346EFD">
        <w:rPr>
          <w:rFonts w:cs="Arial"/>
          <w:lang w:val="sr-Cyrl-RS"/>
        </w:rPr>
        <w:t>с тим да нису повезане</w:t>
      </w:r>
      <w:r w:rsidRPr="00346EFD">
        <w:rPr>
          <w:rFonts w:cs="Arial"/>
        </w:rPr>
        <w:t>, на челу прага пукотине не смеју бити шире од 3 mm ;</w:t>
      </w:r>
    </w:p>
    <w:p w:rsidR="00346EFD" w:rsidRPr="00346EFD" w:rsidRDefault="00346EFD" w:rsidP="00346EFD">
      <w:pPr>
        <w:spacing w:before="0"/>
        <w:ind w:left="-600"/>
        <w:rPr>
          <w:rFonts w:cs="Arial"/>
        </w:rPr>
      </w:pPr>
      <w:r w:rsidRPr="00346EFD">
        <w:rPr>
          <w:rFonts w:cs="Arial"/>
        </w:rPr>
        <w:t>-скретничка грађа на крајевима мора бити осигурана од прскања;</w:t>
      </w:r>
    </w:p>
    <w:p w:rsidR="00346EFD" w:rsidRPr="00346EFD" w:rsidRDefault="00346EFD" w:rsidP="00346EFD">
      <w:pPr>
        <w:spacing w:before="0"/>
        <w:ind w:left="-600"/>
        <w:rPr>
          <w:rFonts w:cs="Arial"/>
        </w:rPr>
      </w:pPr>
      <w:r w:rsidRPr="00346EFD">
        <w:rPr>
          <w:rFonts w:cs="Arial"/>
        </w:rPr>
        <w:t xml:space="preserve"> -Прагови се обавезно импрегнишу креозотним уљем тип „C</w:t>
      </w:r>
      <w:proofErr w:type="gramStart"/>
      <w:r w:rsidRPr="00346EFD">
        <w:rPr>
          <w:rFonts w:cs="Arial"/>
        </w:rPr>
        <w:t>“ (</w:t>
      </w:r>
      <w:proofErr w:type="gramEnd"/>
      <w:r w:rsidRPr="00346EFD">
        <w:rPr>
          <w:rFonts w:cs="Arial"/>
        </w:rPr>
        <w:t>по Европској асоцијацији за заштиту дрвета,WEI), израђеним према СРПС ЕН 13991 за креозот, по поступку једноструке Рипинг методе;</w:t>
      </w:r>
    </w:p>
    <w:p w:rsidR="00346EFD" w:rsidRPr="00346EFD" w:rsidRDefault="00346EFD" w:rsidP="00346EFD">
      <w:pPr>
        <w:spacing w:before="0"/>
        <w:ind w:left="-600"/>
        <w:rPr>
          <w:rFonts w:cs="Arial"/>
        </w:rPr>
      </w:pPr>
      <w:r w:rsidRPr="00346EFD">
        <w:rPr>
          <w:rFonts w:cs="Arial"/>
        </w:rPr>
        <w:t>-прагови након импрегнације се морају обележити нумератором године импрегнације;</w:t>
      </w:r>
    </w:p>
    <w:p w:rsidR="00346EFD" w:rsidRPr="00346EFD" w:rsidRDefault="00346EFD" w:rsidP="00346EFD">
      <w:pPr>
        <w:spacing w:before="0"/>
        <w:ind w:left="-600"/>
        <w:rPr>
          <w:rFonts w:cs="Arial"/>
        </w:rPr>
      </w:pPr>
      <w:r w:rsidRPr="00346EFD">
        <w:rPr>
          <w:rFonts w:cs="Arial"/>
        </w:rPr>
        <w:t xml:space="preserve">-тежина неимпрегнисаних прагова се може кретати за грађу сушену проветравањем 22%-30% </w:t>
      </w:r>
      <w:r w:rsidRPr="00346EFD">
        <w:rPr>
          <w:rFonts w:cs="Arial"/>
          <w:lang w:val="sr-Cyrl-RS"/>
        </w:rPr>
        <w:t xml:space="preserve">од 750 </w:t>
      </w:r>
      <w:r w:rsidRPr="00346EFD">
        <w:rPr>
          <w:rFonts w:cs="Arial"/>
        </w:rPr>
        <w:t>до максимално 900kg/m³;</w:t>
      </w:r>
    </w:p>
    <w:p w:rsidR="00346EFD" w:rsidRPr="00346EFD" w:rsidRDefault="00346EFD" w:rsidP="00346EFD">
      <w:pPr>
        <w:spacing w:before="0"/>
        <w:ind w:left="-600"/>
        <w:rPr>
          <w:rFonts w:cs="Arial"/>
        </w:rPr>
      </w:pPr>
      <w:r w:rsidRPr="00346EFD">
        <w:rPr>
          <w:rFonts w:cs="Arial"/>
        </w:rPr>
        <w:t xml:space="preserve">-прагови морају бити оштробридни, димензија16 x 26 cm, са попречним пресеком у облику правоугаоника </w:t>
      </w:r>
    </w:p>
    <w:p w:rsidR="00346EFD" w:rsidRPr="00346EFD" w:rsidRDefault="00346EFD" w:rsidP="00346EFD">
      <w:pPr>
        <w:spacing w:before="0"/>
        <w:ind w:left="-600"/>
        <w:rPr>
          <w:rFonts w:cs="Arial"/>
          <w:b/>
          <w:u w:val="single"/>
        </w:rPr>
      </w:pPr>
      <w:r w:rsidRPr="00346EFD">
        <w:rPr>
          <w:rFonts w:cs="Arial"/>
          <w:b/>
          <w:u w:val="single"/>
        </w:rPr>
        <w:t>МОСТОВСКА ХРАСТОВА ИМПРЕГНИСАНА ГРАЂА</w:t>
      </w:r>
    </w:p>
    <w:p w:rsidR="00346EFD" w:rsidRPr="00346EFD" w:rsidRDefault="00346EFD" w:rsidP="00346EFD">
      <w:pPr>
        <w:spacing w:before="0"/>
        <w:ind w:left="-600"/>
        <w:rPr>
          <w:rFonts w:cs="Arial"/>
        </w:rPr>
      </w:pPr>
      <w:r w:rsidRPr="00346EFD">
        <w:rPr>
          <w:rFonts w:cs="Arial"/>
        </w:rPr>
        <w:t>Мостовска резана импрегнис</w:t>
      </w:r>
      <w:r w:rsidR="00497D69">
        <w:rPr>
          <w:rFonts w:cs="Arial"/>
        </w:rPr>
        <w:t xml:space="preserve">ана грађа мора </w:t>
      </w:r>
      <w:proofErr w:type="gramStart"/>
      <w:r w:rsidR="00497D69">
        <w:rPr>
          <w:rFonts w:cs="Arial"/>
        </w:rPr>
        <w:t>бити  израђена</w:t>
      </w:r>
      <w:proofErr w:type="gramEnd"/>
      <w:r w:rsidR="00497D69">
        <w:rPr>
          <w:rFonts w:cs="Arial"/>
        </w:rPr>
        <w:t xml:space="preserve"> </w:t>
      </w:r>
      <w:r w:rsidRPr="00346EFD">
        <w:rPr>
          <w:rFonts w:cs="Arial"/>
        </w:rPr>
        <w:t xml:space="preserve">  од храстово гдрвета (SRPS ЕN 13145) као и од храста лужњака (Quercus pedunculata),храста китњака (Quercussessiliflora), и храста сладуна (Quercus conferta). Мостовски прагови морају да задовоље следеће услове:</w:t>
      </w:r>
    </w:p>
    <w:p w:rsidR="00346EFD" w:rsidRPr="00346EFD" w:rsidRDefault="00346EFD" w:rsidP="00346EFD">
      <w:pPr>
        <w:spacing w:before="0"/>
        <w:ind w:left="-600"/>
        <w:rPr>
          <w:rFonts w:cs="Arial"/>
        </w:rPr>
      </w:pPr>
      <w:r w:rsidRPr="00346EFD">
        <w:rPr>
          <w:rFonts w:cs="Arial"/>
        </w:rPr>
        <w:t>-храстово дрво I класе;</w:t>
      </w:r>
    </w:p>
    <w:p w:rsidR="00346EFD" w:rsidRPr="00346EFD" w:rsidRDefault="00346EFD" w:rsidP="00346EFD">
      <w:pPr>
        <w:spacing w:before="0"/>
        <w:ind w:left="-600"/>
        <w:rPr>
          <w:rFonts w:cs="Arial"/>
        </w:rPr>
      </w:pPr>
      <w:r w:rsidRPr="00346EFD">
        <w:rPr>
          <w:rFonts w:cs="Arial"/>
          <w:b/>
        </w:rPr>
        <w:t>-додатни захтеви за преузимање грађе</w:t>
      </w:r>
      <w:r w:rsidRPr="00346EFD">
        <w:rPr>
          <w:rFonts w:cs="Arial"/>
        </w:rPr>
        <w:t>:</w:t>
      </w:r>
    </w:p>
    <w:p w:rsidR="00346EFD" w:rsidRPr="00346EFD" w:rsidRDefault="00346EFD" w:rsidP="00346EFD">
      <w:pPr>
        <w:spacing w:before="0"/>
        <w:ind w:left="-600"/>
        <w:rPr>
          <w:rFonts w:cs="Arial"/>
        </w:rPr>
      </w:pPr>
      <w:r w:rsidRPr="00346EFD">
        <w:rPr>
          <w:rFonts w:cs="Arial"/>
        </w:rPr>
        <w:t>-сунчане пукотине не смеју бити шире од 2 mm, дубље од 20 mm, нити се протезати дужином већом од 70</w:t>
      </w:r>
      <w:r w:rsidRPr="00346EFD">
        <w:rPr>
          <w:rFonts w:cs="Arial"/>
          <w:lang w:val="sr-Cyrl-RS"/>
        </w:rPr>
        <w:t>ц</w:t>
      </w:r>
      <w:r w:rsidRPr="00346EFD">
        <w:rPr>
          <w:rFonts w:cs="Arial"/>
        </w:rPr>
        <w:t xml:space="preserve">m, на челу прага пукотине не смеју бити шире од 3 mm </w:t>
      </w:r>
    </w:p>
    <w:p w:rsidR="00346EFD" w:rsidRPr="00346EFD" w:rsidRDefault="00346EFD" w:rsidP="00346EFD">
      <w:pPr>
        <w:spacing w:before="0"/>
        <w:ind w:left="-600"/>
        <w:rPr>
          <w:rFonts w:cs="Arial"/>
        </w:rPr>
      </w:pPr>
      <w:r w:rsidRPr="00346EFD">
        <w:rPr>
          <w:rFonts w:cs="Arial"/>
        </w:rPr>
        <w:t>-мостовска грађа на крајевима мора бити осигурана од прскања;</w:t>
      </w:r>
    </w:p>
    <w:p w:rsidR="00346EFD" w:rsidRPr="00346EFD" w:rsidRDefault="00346EFD" w:rsidP="00346EFD">
      <w:pPr>
        <w:spacing w:before="0"/>
        <w:ind w:left="-600"/>
        <w:rPr>
          <w:rFonts w:cs="Arial"/>
        </w:rPr>
      </w:pPr>
      <w:r w:rsidRPr="00346EFD">
        <w:rPr>
          <w:rFonts w:cs="Arial"/>
        </w:rPr>
        <w:t xml:space="preserve"> -прагови се обавезно импрегнишу креозотним уљем тип „C</w:t>
      </w:r>
      <w:proofErr w:type="gramStart"/>
      <w:r w:rsidRPr="00346EFD">
        <w:rPr>
          <w:rFonts w:cs="Arial"/>
        </w:rPr>
        <w:t>“ (</w:t>
      </w:r>
      <w:proofErr w:type="gramEnd"/>
      <w:r w:rsidRPr="00346EFD">
        <w:rPr>
          <w:rFonts w:cs="Arial"/>
        </w:rPr>
        <w:t>по Европској асоцијацији за заштиту дрвета, WEI), израђеним према СРПС ЕН 13991 за креозот, по поступку једноструке Рипинг методе;</w:t>
      </w:r>
    </w:p>
    <w:p w:rsidR="00346EFD" w:rsidRPr="00346EFD" w:rsidRDefault="00346EFD" w:rsidP="00346EFD">
      <w:pPr>
        <w:spacing w:before="0"/>
        <w:ind w:left="-600"/>
        <w:rPr>
          <w:rFonts w:cs="Arial"/>
        </w:rPr>
      </w:pPr>
      <w:r w:rsidRPr="00346EFD">
        <w:rPr>
          <w:rFonts w:cs="Arial"/>
        </w:rPr>
        <w:t>-прагови након импрегнације се морају обележити нумератором године импрегнације;</w:t>
      </w:r>
    </w:p>
    <w:p w:rsidR="00346EFD" w:rsidRPr="00346EFD" w:rsidRDefault="00346EFD" w:rsidP="00346EFD">
      <w:pPr>
        <w:spacing w:before="0"/>
        <w:ind w:left="-600"/>
        <w:rPr>
          <w:rFonts w:cs="Arial"/>
        </w:rPr>
      </w:pPr>
      <w:r w:rsidRPr="00346EFD">
        <w:rPr>
          <w:rFonts w:cs="Arial"/>
        </w:rPr>
        <w:t>-тежина неимпрегнисаних прагова се може кретати за грађу сушену проветравањем 22%-30%</w:t>
      </w:r>
      <w:r w:rsidRPr="00346EFD">
        <w:rPr>
          <w:rFonts w:cs="Arial"/>
          <w:lang w:val="sr-Cyrl-RS"/>
        </w:rPr>
        <w:t xml:space="preserve"> од 750 </w:t>
      </w:r>
      <w:r w:rsidRPr="00346EFD">
        <w:rPr>
          <w:rFonts w:cs="Arial"/>
        </w:rPr>
        <w:t xml:space="preserve"> до максимално 900kg/m³;</w:t>
      </w:r>
    </w:p>
    <w:p w:rsidR="00346EFD" w:rsidRPr="00346EFD" w:rsidRDefault="00346EFD" w:rsidP="00346EFD">
      <w:pPr>
        <w:spacing w:before="0"/>
        <w:ind w:left="-600"/>
        <w:rPr>
          <w:rFonts w:cs="Arial"/>
        </w:rPr>
      </w:pPr>
      <w:r w:rsidRPr="00346EFD">
        <w:rPr>
          <w:rFonts w:cs="Arial"/>
        </w:rPr>
        <w:t xml:space="preserve">-прагови морају бити оштробридни са попречним пресеком у облику правоугаоника димензија 24x26 </w:t>
      </w:r>
      <w:proofErr w:type="gramStart"/>
      <w:r w:rsidRPr="00346EFD">
        <w:rPr>
          <w:rFonts w:cs="Arial"/>
        </w:rPr>
        <w:t>cm  дужине</w:t>
      </w:r>
      <w:proofErr w:type="gramEnd"/>
      <w:r w:rsidRPr="00346EFD">
        <w:rPr>
          <w:rFonts w:cs="Arial"/>
        </w:rPr>
        <w:t xml:space="preserve"> 280 цм </w:t>
      </w:r>
    </w:p>
    <w:p w:rsidR="00346EFD" w:rsidRPr="00346EFD" w:rsidRDefault="00346EFD" w:rsidP="00346EFD">
      <w:pPr>
        <w:spacing w:before="0"/>
        <w:ind w:left="-600"/>
        <w:rPr>
          <w:rFonts w:cs="Arial"/>
        </w:rPr>
      </w:pPr>
    </w:p>
    <w:p w:rsidR="00ED12AC" w:rsidRPr="00346EFD" w:rsidRDefault="00ED12AC" w:rsidP="00346EFD">
      <w:pPr>
        <w:suppressAutoHyphens/>
        <w:spacing w:before="0"/>
        <w:rPr>
          <w:rFonts w:cs="Arial"/>
          <w:lang w:val="sr-Cyrl-RS" w:eastAsia="ar-SA"/>
        </w:rPr>
      </w:pPr>
    </w:p>
    <w:p w:rsidR="000A70BA" w:rsidRPr="008A505F" w:rsidRDefault="00DB369C" w:rsidP="00132366">
      <w:pPr>
        <w:pStyle w:val="ListParagraph"/>
        <w:numPr>
          <w:ilvl w:val="1"/>
          <w:numId w:val="38"/>
        </w:numPr>
        <w:spacing w:before="0"/>
        <w:rPr>
          <w:rFonts w:ascii="Arial" w:hAnsi="Arial" w:cs="Arial"/>
          <w:b/>
        </w:rPr>
      </w:pPr>
      <w:r w:rsidRPr="008A505F">
        <w:rPr>
          <w:rFonts w:ascii="Arial" w:hAnsi="Arial" w:cs="Arial"/>
          <w:b/>
        </w:rPr>
        <w:t>Рок испоруке доб</w:t>
      </w:r>
      <w:r w:rsidR="005551C2" w:rsidRPr="008A505F">
        <w:rPr>
          <w:rFonts w:ascii="Arial" w:hAnsi="Arial" w:cs="Arial"/>
          <w:b/>
        </w:rPr>
        <w:t>ара</w:t>
      </w:r>
    </w:p>
    <w:p w:rsidR="0069617D" w:rsidRPr="0084533D" w:rsidRDefault="0069617D" w:rsidP="0069617D">
      <w:pPr>
        <w:numPr>
          <w:ilvl w:val="0"/>
          <w:numId w:val="3"/>
        </w:numPr>
        <w:spacing w:before="80"/>
        <w:rPr>
          <w:rFonts w:eastAsia="Calibri"/>
          <w:lang w:val="ru-RU"/>
        </w:rPr>
      </w:pPr>
      <w:r w:rsidRPr="0069617D">
        <w:rPr>
          <w:rFonts w:eastAsia="Calibri"/>
          <w:lang w:val="ru-RU"/>
        </w:rPr>
        <w:t>Р</w:t>
      </w:r>
      <w:r>
        <w:rPr>
          <w:rFonts w:eastAsia="Calibri"/>
          <w:lang w:val="ru-RU"/>
        </w:rPr>
        <w:t xml:space="preserve">ок за </w:t>
      </w:r>
      <w:r w:rsidRPr="0084533D">
        <w:rPr>
          <w:rFonts w:eastAsia="Calibri"/>
          <w:lang w:val="ru-RU"/>
        </w:rPr>
        <w:t xml:space="preserve">испоруку </w:t>
      </w:r>
      <w:r w:rsidR="0084533D" w:rsidRPr="0084533D">
        <w:rPr>
          <w:rFonts w:eastAsia="Calibri"/>
          <w:lang w:val="ru-RU"/>
        </w:rPr>
        <w:t>добара</w:t>
      </w:r>
      <w:r w:rsidR="0084533D" w:rsidRPr="00B52340">
        <w:rPr>
          <w:rFonts w:eastAsia="Calibri"/>
          <w:lang w:val="ru-RU"/>
        </w:rPr>
        <w:t xml:space="preserve">, </w:t>
      </w:r>
      <w:r w:rsidR="001A6DCB" w:rsidRPr="00B52340">
        <w:rPr>
          <w:rFonts w:cs="Arial"/>
          <w:color w:val="000000"/>
          <w:sz w:val="24"/>
          <w:szCs w:val="24"/>
          <w:lang w:val="sr-Cyrl-RS"/>
        </w:rPr>
        <w:t>за  4000 колосечних прагова прагова</w:t>
      </w:r>
      <w:r w:rsidR="00B52340" w:rsidRPr="00B52340">
        <w:rPr>
          <w:rFonts w:cs="Arial"/>
          <w:color w:val="000000"/>
          <w:sz w:val="24"/>
          <w:szCs w:val="24"/>
          <w:lang w:val="sr-Cyrl-RS"/>
        </w:rPr>
        <w:t xml:space="preserve"> (позиција 1)</w:t>
      </w:r>
      <w:r w:rsidR="001A6DCB" w:rsidRPr="00B52340">
        <w:rPr>
          <w:rFonts w:cs="Arial"/>
          <w:color w:val="000000"/>
          <w:sz w:val="24"/>
          <w:szCs w:val="24"/>
          <w:lang w:val="sr-Cyrl-RS"/>
        </w:rPr>
        <w:t xml:space="preserve">  </w:t>
      </w:r>
      <w:r w:rsidR="000E7BB3" w:rsidRPr="00B52340">
        <w:rPr>
          <w:rFonts w:cs="Arial"/>
          <w:color w:val="000000"/>
          <w:sz w:val="24"/>
          <w:szCs w:val="24"/>
          <w:lang w:val="sr-Cyrl-RS"/>
        </w:rPr>
        <w:t>3</w:t>
      </w:r>
      <w:r w:rsidR="001A6DCB" w:rsidRPr="00B52340">
        <w:rPr>
          <w:rFonts w:cs="Arial"/>
          <w:color w:val="000000"/>
          <w:sz w:val="24"/>
          <w:szCs w:val="24"/>
        </w:rPr>
        <w:t>0</w:t>
      </w:r>
      <w:r w:rsidR="001A6DCB" w:rsidRPr="00B52340">
        <w:rPr>
          <w:rFonts w:cs="Arial"/>
          <w:color w:val="000000"/>
          <w:sz w:val="24"/>
          <w:szCs w:val="24"/>
          <w:lang w:val="sr-Cyrl-RS"/>
        </w:rPr>
        <w:t xml:space="preserve"> дана од дана ступања  уговора на снагу, а за сав остали материјал 120 дана од дана ступања уговора на снагу.</w:t>
      </w:r>
      <w:r w:rsidR="001A6DCB" w:rsidRPr="001A6DCB">
        <w:rPr>
          <w:rFonts w:cs="Arial"/>
          <w:color w:val="000000"/>
          <w:sz w:val="24"/>
          <w:szCs w:val="24"/>
          <w:lang w:val="sr-Cyrl-RS"/>
        </w:rPr>
        <w:t xml:space="preserve">                </w:t>
      </w:r>
      <w:r w:rsidR="001A6DCB" w:rsidRPr="001A6DCB">
        <w:rPr>
          <w:rFonts w:cs="Arial"/>
          <w:color w:val="000000"/>
          <w:sz w:val="24"/>
          <w:szCs w:val="24"/>
          <w:lang w:val="ru-RU"/>
        </w:rPr>
        <w:t xml:space="preserve">         </w:t>
      </w:r>
    </w:p>
    <w:p w:rsidR="00132366" w:rsidRPr="00132366" w:rsidRDefault="00132366" w:rsidP="009D1B1E">
      <w:pPr>
        <w:spacing w:before="0"/>
        <w:rPr>
          <w:rFonts w:eastAsia="Calibri" w:cs="Arial"/>
          <w:lang w:val="sr-Latn-RS"/>
        </w:rPr>
      </w:pPr>
    </w:p>
    <w:p w:rsidR="009B4181" w:rsidRPr="00132366" w:rsidRDefault="00874F5B" w:rsidP="00132366">
      <w:pPr>
        <w:pStyle w:val="Heading10"/>
        <w:numPr>
          <w:ilvl w:val="1"/>
          <w:numId w:val="38"/>
        </w:numPr>
        <w:rPr>
          <w:lang w:val="en-US"/>
        </w:rPr>
      </w:pPr>
      <w:bookmarkStart w:id="19" w:name="_Toc441651542"/>
      <w:bookmarkStart w:id="20" w:name="_Toc442559880"/>
      <w:r w:rsidRPr="0084533D">
        <w:rPr>
          <w:lang w:val="en-US"/>
        </w:rPr>
        <w:t xml:space="preserve"> </w:t>
      </w:r>
      <w:r w:rsidR="00DB369C" w:rsidRPr="0084533D">
        <w:t>Место и</w:t>
      </w:r>
      <w:r w:rsidR="004559F1" w:rsidRPr="0084533D">
        <w:t>споруке добара</w:t>
      </w:r>
      <w:bookmarkEnd w:id="19"/>
      <w:bookmarkEnd w:id="20"/>
    </w:p>
    <w:p w:rsidR="003700E5" w:rsidRDefault="00BF39C7" w:rsidP="004559F1">
      <w:pPr>
        <w:spacing w:before="0"/>
        <w:rPr>
          <w:rFonts w:cs="Arial"/>
          <w:lang w:val="sr-Latn-RS" w:eastAsia="zh-CN"/>
        </w:rPr>
      </w:pPr>
      <w:r w:rsidRPr="0084533D">
        <w:rPr>
          <w:rFonts w:cs="Arial"/>
          <w:lang w:val="sr-Cyrl-CS" w:eastAsia="zh-CN"/>
        </w:rPr>
        <w:t xml:space="preserve">Понуда се даје на паритету:  </w:t>
      </w:r>
      <w:r w:rsidR="00F060AB" w:rsidRPr="0084533D">
        <w:rPr>
          <w:rFonts w:cs="Arial"/>
          <w:lang w:val="sr-Cyrl-CS" w:eastAsia="zh-CN"/>
        </w:rPr>
        <w:t>FC</w:t>
      </w:r>
      <w:r w:rsidR="00F060AB" w:rsidRPr="0084533D">
        <w:rPr>
          <w:rFonts w:cs="Arial"/>
          <w:lang w:eastAsia="zh-CN"/>
        </w:rPr>
        <w:t>A</w:t>
      </w:r>
      <w:r w:rsidR="001A6DCB">
        <w:rPr>
          <w:rFonts w:cs="Arial"/>
          <w:lang w:val="sr-Cyrl-CS" w:eastAsia="zh-CN"/>
        </w:rPr>
        <w:t xml:space="preserve"> (магацин Наручиоца)  ТЕНТ Б ВОРБИС</w:t>
      </w:r>
      <w:r w:rsidR="00F060AB" w:rsidRPr="0084533D">
        <w:rPr>
          <w:rFonts w:cs="Arial"/>
          <w:lang w:val="sr-Cyrl-CS" w:eastAsia="zh-CN"/>
        </w:rPr>
        <w:t xml:space="preserve"> за домаће понуђаче односно </w:t>
      </w:r>
      <w:r w:rsidR="00F060AB" w:rsidRPr="0084533D">
        <w:rPr>
          <w:rFonts w:cs="Arial"/>
          <w:lang w:val="sr-Latn-RS" w:eastAsia="zh-CN"/>
        </w:rPr>
        <w:t>DAP</w:t>
      </w:r>
      <w:r w:rsidR="001A6DCB">
        <w:rPr>
          <w:rFonts w:cs="Arial"/>
          <w:lang w:val="sr-Cyrl-RS" w:eastAsia="zh-CN"/>
        </w:rPr>
        <w:t xml:space="preserve"> ТЕНТ Б, ВОРБИС </w:t>
      </w:r>
      <w:r w:rsidR="00F060AB" w:rsidRPr="0084533D">
        <w:rPr>
          <w:rFonts w:cs="Arial"/>
          <w:lang w:val="sr-Cyrl-RS" w:eastAsia="zh-CN"/>
        </w:rPr>
        <w:t xml:space="preserve"> - </w:t>
      </w:r>
      <w:r w:rsidR="00F060AB" w:rsidRPr="0084533D">
        <w:rPr>
          <w:rFonts w:cs="Arial"/>
          <w:lang w:val="sr-Latn-RS" w:eastAsia="zh-CN"/>
        </w:rPr>
        <w:t>Incoterms 2010</w:t>
      </w:r>
      <w:r w:rsidR="00F060AB" w:rsidRPr="0084533D">
        <w:rPr>
          <w:rFonts w:cs="Arial"/>
          <w:lang w:val="sr-Cyrl-RS" w:eastAsia="zh-CN"/>
        </w:rPr>
        <w:t xml:space="preserve"> за стране понуђаче</w:t>
      </w:r>
      <w:r w:rsidR="00F060AB" w:rsidRPr="0084533D">
        <w:rPr>
          <w:rFonts w:eastAsia="TimesNewRomanPSMT" w:cs="Arial"/>
          <w:bCs/>
          <w:color w:val="000000"/>
          <w:sz w:val="24"/>
          <w:szCs w:val="24"/>
          <w:lang w:val="sr-Cyrl-RS"/>
        </w:rPr>
        <w:t>, место испоруке је Огранак ТЕНТ</w:t>
      </w:r>
      <w:r w:rsidR="00F060AB" w:rsidRPr="00950468">
        <w:rPr>
          <w:rFonts w:eastAsia="TimesNewRomanPSMT" w:cs="Arial"/>
          <w:bCs/>
          <w:color w:val="000000"/>
          <w:sz w:val="24"/>
          <w:szCs w:val="24"/>
          <w:lang w:val="sr-Cyrl-RS"/>
        </w:rPr>
        <w:t xml:space="preserve">/ локација </w:t>
      </w:r>
      <w:r w:rsidR="0084533D" w:rsidRPr="00950468">
        <w:rPr>
          <w:rFonts w:eastAsia="TimesNewRomanPSMT" w:cs="Arial"/>
          <w:bCs/>
          <w:color w:val="000000"/>
          <w:sz w:val="24"/>
          <w:szCs w:val="24"/>
          <w:lang w:val="sr-Cyrl-RS"/>
        </w:rPr>
        <w:t xml:space="preserve">ЖТ </w:t>
      </w:r>
      <w:r w:rsidR="00F060AB" w:rsidRPr="00950468">
        <w:rPr>
          <w:rFonts w:eastAsia="TimesNewRomanPSMT" w:cs="Arial"/>
          <w:bCs/>
          <w:color w:val="000000"/>
          <w:sz w:val="24"/>
          <w:szCs w:val="24"/>
          <w:lang w:val="sr-Cyrl-RS"/>
        </w:rPr>
        <w:t xml:space="preserve">ТЕНТ </w:t>
      </w:r>
      <w:r w:rsidR="001A6DCB">
        <w:rPr>
          <w:rFonts w:eastAsia="TimesNewRomanPSMT" w:cs="Arial"/>
          <w:bCs/>
          <w:color w:val="000000"/>
          <w:sz w:val="24"/>
          <w:szCs w:val="24"/>
          <w:lang w:val="sr-Cyrl-RS"/>
        </w:rPr>
        <w:t>Б</w:t>
      </w:r>
      <w:r w:rsidR="00911C1F" w:rsidRPr="00950468">
        <w:rPr>
          <w:rFonts w:cs="Arial"/>
          <w:lang w:val="sr-Latn-RS" w:eastAsia="zh-CN"/>
        </w:rPr>
        <w:t>.</w:t>
      </w:r>
    </w:p>
    <w:p w:rsidR="008A505F" w:rsidRPr="00346EFD" w:rsidRDefault="008A505F" w:rsidP="004559F1">
      <w:pPr>
        <w:spacing w:before="0"/>
        <w:rPr>
          <w:rFonts w:cs="Arial"/>
          <w:lang w:val="sr-Cyrl-RS" w:eastAsia="zh-CN"/>
        </w:rPr>
      </w:pPr>
    </w:p>
    <w:p w:rsidR="0071728F" w:rsidRPr="00950468" w:rsidRDefault="008112A2" w:rsidP="00714AAC">
      <w:pPr>
        <w:pStyle w:val="Heading10"/>
        <w:numPr>
          <w:ilvl w:val="1"/>
          <w:numId w:val="38"/>
        </w:numPr>
      </w:pPr>
      <w:r w:rsidRPr="00950468">
        <w:t>Квалитативни и квантитативни пријем</w:t>
      </w:r>
    </w:p>
    <w:p w:rsidR="007263FF" w:rsidRDefault="00C073EA" w:rsidP="00C073EA">
      <w:pPr>
        <w:spacing w:before="0"/>
        <w:rPr>
          <w:rFonts w:cs="Arial"/>
          <w:color w:val="00B0F0"/>
          <w:sz w:val="18"/>
          <w:szCs w:val="18"/>
        </w:rPr>
      </w:pPr>
      <w:r w:rsidRPr="00950468">
        <w:rPr>
          <w:rFonts w:cs="Arial"/>
          <w:color w:val="00B0F0"/>
          <w:sz w:val="18"/>
          <w:szCs w:val="18"/>
        </w:rPr>
        <w:t xml:space="preserve">     </w:t>
      </w:r>
    </w:p>
    <w:p w:rsidR="00C073EA" w:rsidRPr="00C073EA" w:rsidRDefault="00C073EA" w:rsidP="00C073EA">
      <w:pPr>
        <w:spacing w:before="0"/>
        <w:rPr>
          <w:rFonts w:cs="Arial"/>
          <w:b/>
          <w:sz w:val="20"/>
          <w:szCs w:val="20"/>
          <w:lang w:val="sr-Cyrl-RS"/>
        </w:rPr>
      </w:pPr>
      <w:r w:rsidRPr="003700E5">
        <w:rPr>
          <w:rFonts w:cs="Arial"/>
          <w:b/>
          <w:sz w:val="20"/>
          <w:szCs w:val="20"/>
        </w:rPr>
        <w:t>Квантитативни пријем</w:t>
      </w:r>
    </w:p>
    <w:p w:rsidR="00C073EA" w:rsidRPr="00C073EA" w:rsidRDefault="00C073EA" w:rsidP="00C073EA">
      <w:pPr>
        <w:tabs>
          <w:tab w:val="left" w:pos="567"/>
        </w:tabs>
        <w:spacing w:before="0"/>
        <w:rPr>
          <w:rFonts w:cs="Arial"/>
          <w:sz w:val="20"/>
          <w:szCs w:val="20"/>
          <w:lang w:val="ru-RU"/>
        </w:rPr>
      </w:pPr>
    </w:p>
    <w:p w:rsidR="00C16F9D" w:rsidRPr="001267C8" w:rsidRDefault="00C16F9D" w:rsidP="00C16F9D">
      <w:pPr>
        <w:tabs>
          <w:tab w:val="left" w:pos="567"/>
        </w:tabs>
        <w:spacing w:before="0"/>
        <w:rPr>
          <w:rFonts w:cs="Arial"/>
          <w:lang w:val="ru-RU"/>
        </w:rPr>
      </w:pPr>
      <w:r w:rsidRPr="001267C8">
        <w:rPr>
          <w:rFonts w:cs="Arial"/>
          <w:lang w:val="ru-RU"/>
        </w:rPr>
        <w:t>Изабрани понуђач се обавезује да писаним путем обавести Наручиоца о тачном датуму испоруке најмање 7 радна дана пре планираног датума испоруке.</w:t>
      </w:r>
    </w:p>
    <w:p w:rsidR="00C16F9D" w:rsidRPr="001267C8" w:rsidRDefault="00C16F9D" w:rsidP="00C16F9D">
      <w:pPr>
        <w:tabs>
          <w:tab w:val="left" w:pos="567"/>
        </w:tabs>
        <w:spacing w:before="0"/>
        <w:rPr>
          <w:rFonts w:cs="Arial"/>
        </w:rPr>
      </w:pPr>
      <w:r w:rsidRPr="001267C8">
        <w:rPr>
          <w:rFonts w:cs="Arial"/>
        </w:rPr>
        <w:t xml:space="preserve">Обавештење из претходног </w:t>
      </w:r>
      <w:proofErr w:type="gramStart"/>
      <w:r w:rsidRPr="001267C8">
        <w:rPr>
          <w:rFonts w:cs="Arial"/>
        </w:rPr>
        <w:t>става  садржи</w:t>
      </w:r>
      <w:proofErr w:type="gramEnd"/>
      <w:r w:rsidRPr="001267C8">
        <w:rPr>
          <w:rFonts w:cs="Arial"/>
        </w:rPr>
        <w:t xml:space="preserve">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C16F9D" w:rsidRPr="001267C8" w:rsidRDefault="00C16F9D" w:rsidP="00C16F9D">
      <w:pPr>
        <w:tabs>
          <w:tab w:val="left" w:pos="567"/>
        </w:tabs>
        <w:spacing w:before="0"/>
        <w:rPr>
          <w:rFonts w:cs="Arial"/>
          <w:lang w:val="sr-Cyrl-RS"/>
        </w:rPr>
      </w:pPr>
      <w:r w:rsidRPr="001267C8">
        <w:rPr>
          <w:rFonts w:cs="Arial"/>
          <w:lang w:val="sr-Cyrl-RS"/>
        </w:rPr>
        <w:t>Наручилац</w:t>
      </w:r>
      <w:r w:rsidRPr="001267C8">
        <w:rPr>
          <w:rFonts w:cs="Arial"/>
        </w:rPr>
        <w:t xml:space="preserve"> је дужан да, у складу са обавештењем </w:t>
      </w:r>
      <w:r w:rsidRPr="001267C8">
        <w:rPr>
          <w:rFonts w:cs="Arial"/>
          <w:lang w:val="sr-Cyrl-RS"/>
        </w:rPr>
        <w:t>Изабраног понуђача</w:t>
      </w:r>
      <w:r w:rsidRPr="001267C8">
        <w:rPr>
          <w:rFonts w:cs="Arial"/>
        </w:rPr>
        <w:t>, организује благовремено преузимање добра у времену од 08,00 до 14,00 часова.</w:t>
      </w:r>
    </w:p>
    <w:p w:rsidR="00C16F9D" w:rsidRPr="001267C8" w:rsidRDefault="00C16F9D" w:rsidP="00C16F9D">
      <w:pPr>
        <w:tabs>
          <w:tab w:val="left" w:pos="567"/>
        </w:tabs>
        <w:spacing w:before="0"/>
        <w:rPr>
          <w:rFonts w:cs="Arial"/>
        </w:rPr>
      </w:pPr>
      <w:r w:rsidRPr="001267C8">
        <w:rPr>
          <w:rFonts w:cs="Arial"/>
        </w:rPr>
        <w:t>Пријем предмета уговора констатоваће се потписивањем Записника о квантитативном пријему – без примедби и/или Отпремнице</w:t>
      </w:r>
      <w:r w:rsidR="00232988">
        <w:rPr>
          <w:rFonts w:cs="Arial"/>
        </w:rPr>
        <w:t xml:space="preserve"> </w:t>
      </w:r>
      <w:r w:rsidRPr="001267C8">
        <w:rPr>
          <w:rFonts w:cs="Arial"/>
        </w:rPr>
        <w:t>и</w:t>
      </w:r>
      <w:r w:rsidR="00232988">
        <w:rPr>
          <w:rFonts w:cs="Arial"/>
        </w:rPr>
        <w:t xml:space="preserve"> </w:t>
      </w:r>
      <w:r w:rsidRPr="001267C8">
        <w:rPr>
          <w:rFonts w:cs="Arial"/>
        </w:rPr>
        <w:t>провером</w:t>
      </w:r>
      <w:r w:rsidRPr="001267C8">
        <w:rPr>
          <w:rFonts w:cs="Arial"/>
          <w:lang w:val="sr-Latn-CS"/>
        </w:rPr>
        <w:t>:</w:t>
      </w:r>
    </w:p>
    <w:p w:rsidR="00C16F9D" w:rsidRPr="001267C8" w:rsidRDefault="00C16F9D" w:rsidP="00C16F9D">
      <w:pPr>
        <w:numPr>
          <w:ilvl w:val="0"/>
          <w:numId w:val="3"/>
        </w:numPr>
        <w:spacing w:before="0"/>
        <w:rPr>
          <w:rFonts w:cs="Arial"/>
          <w:lang w:val="ru-RU"/>
        </w:rPr>
      </w:pPr>
      <w:r w:rsidRPr="001267C8">
        <w:rPr>
          <w:rFonts w:cs="Arial"/>
          <w:lang w:val="ru-RU"/>
        </w:rPr>
        <w:t>да ли је испоручена уговорена  количина</w:t>
      </w:r>
    </w:p>
    <w:p w:rsidR="00C16F9D" w:rsidRPr="001267C8" w:rsidRDefault="00C16F9D" w:rsidP="00C16F9D">
      <w:pPr>
        <w:numPr>
          <w:ilvl w:val="0"/>
          <w:numId w:val="3"/>
        </w:numPr>
        <w:spacing w:before="0"/>
        <w:rPr>
          <w:rFonts w:cs="Arial"/>
          <w:lang w:val="ru-RU"/>
        </w:rPr>
      </w:pPr>
      <w:r w:rsidRPr="001267C8">
        <w:rPr>
          <w:rFonts w:cs="Arial"/>
          <w:lang w:val="ru-RU"/>
        </w:rPr>
        <w:t>да ли су добра испоручена у оригиналном паковању</w:t>
      </w:r>
    </w:p>
    <w:p w:rsidR="00C16F9D" w:rsidRPr="001267C8" w:rsidRDefault="00C16F9D" w:rsidP="00C16F9D">
      <w:pPr>
        <w:numPr>
          <w:ilvl w:val="0"/>
          <w:numId w:val="3"/>
        </w:numPr>
        <w:spacing w:before="0"/>
        <w:rPr>
          <w:rFonts w:cs="Arial"/>
          <w:lang w:val="ru-RU"/>
        </w:rPr>
      </w:pPr>
      <w:r w:rsidRPr="001267C8">
        <w:rPr>
          <w:rFonts w:cs="Arial"/>
          <w:lang w:val="ru-RU"/>
        </w:rPr>
        <w:t>да ли су добра без видљивог оштећења</w:t>
      </w:r>
    </w:p>
    <w:p w:rsidR="00C16F9D" w:rsidRPr="001267C8" w:rsidRDefault="00C16F9D" w:rsidP="00C16F9D">
      <w:pPr>
        <w:spacing w:before="0"/>
        <w:ind w:left="270"/>
        <w:rPr>
          <w:rFonts w:cs="Arial"/>
          <w:lang w:val="sr-Cyrl-RS"/>
        </w:rPr>
      </w:pPr>
    </w:p>
    <w:p w:rsidR="00C16F9D" w:rsidRPr="00990FEE" w:rsidRDefault="00C16F9D" w:rsidP="00C16F9D">
      <w:pPr>
        <w:tabs>
          <w:tab w:val="left" w:pos="567"/>
        </w:tabs>
        <w:spacing w:before="0"/>
        <w:rPr>
          <w:rFonts w:cs="Arial"/>
          <w:lang w:val="sr-Latn-RS"/>
        </w:rPr>
      </w:pPr>
      <w:r w:rsidRPr="001267C8">
        <w:rPr>
          <w:rFonts w:cs="Arial"/>
          <w:lang w:val="ru-RU"/>
        </w:rPr>
        <w:t>У случају да дође до одступања од уговореног, Изабрани понуђач је дужан да до краја уговореног рока испоруке отклони све недостатке</w:t>
      </w:r>
      <w:r w:rsidRPr="001267C8">
        <w:rPr>
          <w:rFonts w:cs="Arial"/>
        </w:rPr>
        <w:t xml:space="preserve"> а</w:t>
      </w:r>
      <w:r w:rsidRPr="001267C8">
        <w:rPr>
          <w:rFonts w:cs="Arial"/>
          <w:lang w:val="ru-RU"/>
        </w:rPr>
        <w:t xml:space="preserve"> док се </w:t>
      </w:r>
      <w:r w:rsidRPr="001267C8">
        <w:rPr>
          <w:rFonts w:cs="Arial"/>
        </w:rPr>
        <w:t xml:space="preserve">ти недостаци не </w:t>
      </w:r>
      <w:r w:rsidRPr="001267C8">
        <w:rPr>
          <w:rFonts w:cs="Arial"/>
          <w:lang w:val="ru-RU"/>
        </w:rPr>
        <w:t>отклон</w:t>
      </w:r>
      <w:r w:rsidRPr="001267C8">
        <w:rPr>
          <w:rFonts w:cs="Arial"/>
        </w:rPr>
        <w:t>е</w:t>
      </w:r>
      <w:r w:rsidRPr="001267C8">
        <w:rPr>
          <w:rFonts w:cs="Arial"/>
          <w:lang w:val="ru-RU"/>
        </w:rPr>
        <w:t xml:space="preserve">, </w:t>
      </w:r>
      <w:r w:rsidRPr="001267C8">
        <w:rPr>
          <w:rFonts w:cs="Arial"/>
        </w:rPr>
        <w:t xml:space="preserve">сматраће се да </w:t>
      </w:r>
      <w:r w:rsidRPr="001267C8">
        <w:rPr>
          <w:rFonts w:cs="Arial"/>
          <w:lang w:val="ru-RU"/>
        </w:rPr>
        <w:t>испорук</w:t>
      </w:r>
      <w:r w:rsidRPr="001267C8">
        <w:rPr>
          <w:rFonts w:cs="Arial"/>
        </w:rPr>
        <w:t>а</w:t>
      </w:r>
      <w:r w:rsidRPr="001267C8">
        <w:rPr>
          <w:rFonts w:cs="Arial"/>
          <w:lang w:val="ru-RU"/>
        </w:rPr>
        <w:t xml:space="preserve"> није </w:t>
      </w:r>
      <w:r w:rsidRPr="001267C8">
        <w:rPr>
          <w:rFonts w:cs="Arial"/>
        </w:rPr>
        <w:t>извршена у року</w:t>
      </w:r>
      <w:r w:rsidRPr="001267C8">
        <w:rPr>
          <w:rFonts w:cs="Arial"/>
          <w:lang w:val="ru-RU"/>
        </w:rPr>
        <w:t xml:space="preserve">. </w:t>
      </w:r>
    </w:p>
    <w:p w:rsidR="00C073EA" w:rsidRPr="002D4D24" w:rsidRDefault="00C073EA" w:rsidP="00C073EA">
      <w:pPr>
        <w:spacing w:before="0"/>
        <w:rPr>
          <w:rFonts w:cs="Arial"/>
          <w:b/>
        </w:rPr>
      </w:pPr>
    </w:p>
    <w:p w:rsidR="00C073EA" w:rsidRPr="002D4D24" w:rsidRDefault="00C073EA" w:rsidP="00C073EA">
      <w:pPr>
        <w:spacing w:before="0"/>
        <w:rPr>
          <w:rFonts w:cs="Arial"/>
          <w:b/>
          <w:lang w:val="sr-Cyrl-RS"/>
        </w:rPr>
      </w:pPr>
      <w:r w:rsidRPr="003700E5">
        <w:rPr>
          <w:rFonts w:cs="Arial"/>
          <w:b/>
        </w:rPr>
        <w:t>Квалитативни пријем</w:t>
      </w:r>
    </w:p>
    <w:p w:rsidR="00B57D73" w:rsidRDefault="00B57D73" w:rsidP="00C16F9D">
      <w:pPr>
        <w:spacing w:before="0"/>
        <w:jc w:val="left"/>
        <w:rPr>
          <w:rFonts w:cs="Arial"/>
          <w:lang w:val="sr-Cyrl-RS"/>
        </w:rPr>
      </w:pPr>
    </w:p>
    <w:p w:rsidR="000C0E6B" w:rsidRPr="000C0E6B" w:rsidRDefault="000C0E6B" w:rsidP="000C0E6B">
      <w:pPr>
        <w:spacing w:before="0"/>
        <w:jc w:val="left"/>
        <w:rPr>
          <w:rFonts w:cs="Arial"/>
        </w:rPr>
      </w:pPr>
      <w:r w:rsidRPr="00163C30">
        <w:rPr>
          <w:rFonts w:cs="Arial"/>
        </w:rPr>
        <w:t>Квалитативни пријем</w:t>
      </w:r>
      <w:r w:rsidRPr="000C0E6B">
        <w:rPr>
          <w:rFonts w:cs="Arial"/>
        </w:rPr>
        <w:t xml:space="preserve"> </w:t>
      </w:r>
      <w:proofErr w:type="gramStart"/>
      <w:r w:rsidRPr="000C0E6B">
        <w:rPr>
          <w:rFonts w:cs="Arial"/>
        </w:rPr>
        <w:t>( пре</w:t>
      </w:r>
      <w:proofErr w:type="gramEnd"/>
      <w:r w:rsidRPr="000C0E6B">
        <w:rPr>
          <w:rFonts w:cs="Arial"/>
        </w:rPr>
        <w:t xml:space="preserve"> (у белом) и после импрегнације ) вршиће се у магацинском простору произвођача, о чему ће бити сачињен Записник о квалитативном пријему. </w:t>
      </w:r>
    </w:p>
    <w:p w:rsidR="000C0E6B" w:rsidRPr="000C0E6B" w:rsidRDefault="000C0E6B" w:rsidP="000C0E6B">
      <w:pPr>
        <w:spacing w:before="0"/>
        <w:jc w:val="left"/>
        <w:rPr>
          <w:rFonts w:cs="Arial"/>
        </w:rPr>
      </w:pPr>
    </w:p>
    <w:p w:rsidR="000C0E6B" w:rsidRPr="000C0E6B" w:rsidRDefault="000C0E6B" w:rsidP="000C0E6B">
      <w:pPr>
        <w:spacing w:before="0"/>
        <w:jc w:val="left"/>
        <w:rPr>
          <w:rFonts w:cs="Arial"/>
          <w:lang w:val="sr-Latn-RS"/>
        </w:rPr>
      </w:pPr>
      <w:proofErr w:type="gramStart"/>
      <w:r w:rsidRPr="000C0E6B">
        <w:rPr>
          <w:rFonts w:cs="Arial"/>
        </w:rPr>
        <w:t>При пријему потребно је доставити податке о врсти дрвета, станишту грађе, години сече, сертификат о импрегнацијском средству, количини упијања, тежини (маси) прагова и грађе пре импрегнације и дијаграм траке о извршеној импрегнацији.</w:t>
      </w:r>
      <w:proofErr w:type="gramEnd"/>
      <w:r w:rsidRPr="000C0E6B">
        <w:rPr>
          <w:rFonts w:cs="Arial"/>
          <w:lang w:val="ru-RU"/>
        </w:rPr>
        <w:t xml:space="preserve"> </w:t>
      </w:r>
    </w:p>
    <w:p w:rsidR="002157C8" w:rsidRDefault="002157C8" w:rsidP="002157C8">
      <w:pPr>
        <w:suppressAutoHyphens/>
        <w:spacing w:before="0"/>
        <w:rPr>
          <w:rFonts w:cs="Arial"/>
          <w:lang w:val="sr-Cyrl-RS"/>
        </w:rPr>
      </w:pPr>
    </w:p>
    <w:p w:rsidR="002157C8" w:rsidRPr="000C0E6B" w:rsidRDefault="002157C8" w:rsidP="002157C8">
      <w:pPr>
        <w:suppressAutoHyphens/>
        <w:spacing w:before="0"/>
        <w:rPr>
          <w:rFonts w:cs="Arial"/>
        </w:rPr>
      </w:pPr>
      <w:r w:rsidRPr="000C0E6B">
        <w:rPr>
          <w:rFonts w:cs="Arial"/>
        </w:rPr>
        <w:lastRenderedPageBreak/>
        <w:t xml:space="preserve">За испорученe букове импрегнисане прагове, скретничку и мостовску </w:t>
      </w:r>
      <w:proofErr w:type="gramStart"/>
      <w:r w:rsidRPr="000C0E6B">
        <w:rPr>
          <w:rFonts w:cs="Arial"/>
        </w:rPr>
        <w:t xml:space="preserve">грађу  </w:t>
      </w:r>
      <w:r w:rsidRPr="000C0E6B">
        <w:rPr>
          <w:rFonts w:cs="Arial"/>
          <w:lang w:val="sr-Cyrl-RS"/>
        </w:rPr>
        <w:t>Изабрани</w:t>
      </w:r>
      <w:proofErr w:type="gramEnd"/>
      <w:r w:rsidRPr="000C0E6B">
        <w:rPr>
          <w:rFonts w:cs="Arial"/>
          <w:lang w:val="sr-Cyrl-RS"/>
        </w:rPr>
        <w:t xml:space="preserve"> понуђач</w:t>
      </w:r>
      <w:r w:rsidRPr="000C0E6B">
        <w:rPr>
          <w:rFonts w:cs="Arial"/>
        </w:rPr>
        <w:t xml:space="preserve"> је обавезан да достави атесте о квалитету. </w:t>
      </w:r>
    </w:p>
    <w:p w:rsidR="002157C8" w:rsidRPr="000C0E6B" w:rsidRDefault="002157C8" w:rsidP="002157C8">
      <w:pPr>
        <w:suppressAutoHyphens/>
        <w:spacing w:before="0"/>
        <w:rPr>
          <w:rFonts w:cs="Arial"/>
        </w:rPr>
      </w:pPr>
    </w:p>
    <w:p w:rsidR="002157C8" w:rsidRPr="00A56B08" w:rsidRDefault="002157C8" w:rsidP="002157C8">
      <w:pPr>
        <w:suppressAutoHyphens/>
        <w:spacing w:before="0"/>
        <w:rPr>
          <w:rFonts w:cs="Arial"/>
        </w:rPr>
      </w:pPr>
      <w:r w:rsidRPr="000C0E6B">
        <w:rPr>
          <w:rFonts w:cs="Arial"/>
          <w:lang w:val="sr-Cyrl-RS"/>
        </w:rPr>
        <w:t>Изабрани понуђач</w:t>
      </w:r>
      <w:r w:rsidRPr="000C0E6B">
        <w:rPr>
          <w:rFonts w:cs="Arial"/>
        </w:rPr>
        <w:t xml:space="preserve"> је дужан да уз свако добро достави доказ да је производ сертификован и да као такав може бити пуштен у рад у Републици Србији</w:t>
      </w:r>
      <w:r w:rsidRPr="000C0E6B">
        <w:rPr>
          <w:rFonts w:cs="Arial"/>
          <w:color w:val="CC99FF"/>
        </w:rPr>
        <w:t xml:space="preserve">, </w:t>
      </w:r>
      <w:r w:rsidRPr="000C0E6B">
        <w:rPr>
          <w:rFonts w:cs="Arial"/>
        </w:rPr>
        <w:t>као и сертификат за креозотно уље.</w:t>
      </w:r>
    </w:p>
    <w:p w:rsidR="000C0E6B" w:rsidRPr="000C0E6B" w:rsidRDefault="000C0E6B" w:rsidP="000C0E6B">
      <w:pPr>
        <w:spacing w:before="0"/>
        <w:jc w:val="left"/>
        <w:rPr>
          <w:rFonts w:cs="Arial"/>
          <w:lang w:val="sr-Latn-RS"/>
        </w:rPr>
      </w:pPr>
    </w:p>
    <w:p w:rsidR="000C0E6B" w:rsidRPr="000C0E6B" w:rsidRDefault="000C0E6B" w:rsidP="000C0E6B">
      <w:pPr>
        <w:spacing w:before="0"/>
        <w:jc w:val="left"/>
        <w:rPr>
          <w:rFonts w:cs="Arial"/>
        </w:rPr>
      </w:pPr>
      <w:r w:rsidRPr="000C0E6B">
        <w:rPr>
          <w:rFonts w:cs="Arial"/>
          <w:lang w:val="ru-RU"/>
        </w:rPr>
        <w:t>Изабрани понуђач се обавезује да писаним путем обавести Наручиоца о тачном датуму квалитативног пријема.</w:t>
      </w:r>
    </w:p>
    <w:p w:rsidR="000C0E6B" w:rsidRPr="000C0E6B" w:rsidRDefault="000C0E6B" w:rsidP="000C0E6B">
      <w:pPr>
        <w:suppressAutoHyphens/>
        <w:spacing w:before="0"/>
        <w:ind w:left="-600"/>
        <w:rPr>
          <w:rFonts w:cs="Arial"/>
          <w:lang w:val="sr-Cyrl-RS"/>
        </w:rPr>
      </w:pPr>
    </w:p>
    <w:p w:rsidR="00C16F9D" w:rsidRPr="000F4DDE" w:rsidRDefault="00C16F9D" w:rsidP="000F4DDE">
      <w:pPr>
        <w:tabs>
          <w:tab w:val="left" w:pos="9090"/>
        </w:tabs>
        <w:rPr>
          <w:rFonts w:cs="Arial"/>
          <w:lang w:val="sr-Cyrl-RS"/>
        </w:rPr>
      </w:pPr>
      <w:r w:rsidRPr="001267C8">
        <w:rPr>
          <w:rFonts w:cs="Arial"/>
        </w:rPr>
        <w:t xml:space="preserve">Када се, </w:t>
      </w:r>
      <w:proofErr w:type="gramStart"/>
      <w:r w:rsidRPr="001267C8">
        <w:rPr>
          <w:rFonts w:cs="Arial"/>
        </w:rPr>
        <w:t>после  извршеног</w:t>
      </w:r>
      <w:proofErr w:type="gramEnd"/>
      <w:r w:rsidRPr="001267C8">
        <w:rPr>
          <w:rFonts w:cs="Arial"/>
        </w:rPr>
        <w:t xml:space="preserve"> квалитативног  пријема, покаже да испоручено добро има неки скривени недостатак, </w:t>
      </w:r>
      <w:r w:rsidRPr="001267C8">
        <w:rPr>
          <w:rFonts w:cs="Arial"/>
          <w:lang w:val="sr-Cyrl-RS"/>
        </w:rPr>
        <w:t>Наручилац</w:t>
      </w:r>
      <w:r w:rsidRPr="001267C8">
        <w:rPr>
          <w:rFonts w:cs="Arial"/>
        </w:rPr>
        <w:t xml:space="preserve"> је обавезан да </w:t>
      </w:r>
      <w:r w:rsidRPr="001267C8">
        <w:rPr>
          <w:rFonts w:cs="Arial"/>
          <w:lang w:val="sr-Cyrl-RS"/>
        </w:rPr>
        <w:t>Изабраном понуђачу</w:t>
      </w:r>
      <w:r w:rsidRPr="001267C8">
        <w:rPr>
          <w:rFonts w:cs="Arial"/>
        </w:rPr>
        <w:t xml:space="preserve"> стави приговор на квалитет без одлагања, чим утврди недостатак. </w:t>
      </w:r>
      <w:r>
        <w:rPr>
          <w:rFonts w:eastAsia="Calibri" w:cs="Arial"/>
          <w:noProof/>
          <w:lang w:val="sr-Cyrl-CS"/>
        </w:rPr>
        <w:t>Изабрани</w:t>
      </w:r>
      <w:r w:rsidRPr="001267C8">
        <w:rPr>
          <w:rFonts w:eastAsia="Calibri" w:cs="Arial"/>
          <w:noProof/>
          <w:lang w:val="sr-Cyrl-CS"/>
        </w:rPr>
        <w:t xml:space="preserve"> понуђач</w:t>
      </w:r>
      <w:r w:rsidRPr="001267C8">
        <w:rPr>
          <w:rFonts w:cs="Arial"/>
        </w:rPr>
        <w:t xml:space="preserve"> је обавезан да у року од 7 (седам) дана од дана пријема приговора из става 3. </w:t>
      </w:r>
      <w:proofErr w:type="gramStart"/>
      <w:r w:rsidRPr="001267C8">
        <w:rPr>
          <w:rFonts w:cs="Arial"/>
        </w:rPr>
        <w:t>и</w:t>
      </w:r>
      <w:proofErr w:type="gramEnd"/>
      <w:r w:rsidRPr="001267C8">
        <w:rPr>
          <w:rFonts w:cs="Arial"/>
        </w:rPr>
        <w:t xml:space="preserve"> става 4. </w:t>
      </w:r>
      <w:proofErr w:type="gramStart"/>
      <w:r w:rsidRPr="001267C8">
        <w:rPr>
          <w:rFonts w:cs="Arial"/>
        </w:rPr>
        <w:t>овог</w:t>
      </w:r>
      <w:proofErr w:type="gramEnd"/>
      <w:r w:rsidRPr="001267C8">
        <w:rPr>
          <w:rFonts w:cs="Arial"/>
        </w:rPr>
        <w:t xml:space="preserve"> члана, писмено обавести </w:t>
      </w:r>
      <w:r w:rsidRPr="001267C8">
        <w:rPr>
          <w:rFonts w:cs="Arial"/>
          <w:lang w:val="sr-Cyrl-RS"/>
        </w:rPr>
        <w:t>Наручиоца</w:t>
      </w:r>
      <w:r w:rsidRPr="001267C8">
        <w:rPr>
          <w:rFonts w:cs="Arial"/>
        </w:rPr>
        <w:t xml:space="preserve"> о исходу рекламације.</w:t>
      </w:r>
    </w:p>
    <w:p w:rsidR="002157C8" w:rsidRDefault="002157C8" w:rsidP="00C16F9D">
      <w:pPr>
        <w:tabs>
          <w:tab w:val="left" w:pos="9090"/>
        </w:tabs>
        <w:spacing w:before="0"/>
        <w:rPr>
          <w:rFonts w:cs="Arial"/>
          <w:lang w:val="sr-Cyrl-RS"/>
        </w:rPr>
      </w:pPr>
    </w:p>
    <w:p w:rsidR="002157C8" w:rsidRDefault="002157C8" w:rsidP="00C16F9D">
      <w:pPr>
        <w:tabs>
          <w:tab w:val="left" w:pos="9090"/>
        </w:tabs>
        <w:spacing w:before="0"/>
        <w:rPr>
          <w:rFonts w:cs="Arial"/>
          <w:lang w:val="sr-Cyrl-RS"/>
        </w:rPr>
      </w:pPr>
    </w:p>
    <w:p w:rsidR="00C16F9D" w:rsidRPr="001267C8" w:rsidRDefault="00C16F9D" w:rsidP="00C16F9D">
      <w:pPr>
        <w:tabs>
          <w:tab w:val="left" w:pos="9090"/>
        </w:tabs>
        <w:spacing w:before="0"/>
        <w:rPr>
          <w:rFonts w:cs="Arial"/>
        </w:rPr>
      </w:pPr>
      <w:r w:rsidRPr="001267C8">
        <w:rPr>
          <w:rFonts w:cs="Arial"/>
          <w:lang w:val="sr-Cyrl-RS"/>
        </w:rPr>
        <w:t>Наручилац</w:t>
      </w:r>
      <w:r w:rsidRPr="001267C8">
        <w:rPr>
          <w:rFonts w:cs="Arial"/>
        </w:rPr>
        <w:t xml:space="preserve">, који је </w:t>
      </w:r>
      <w:r w:rsidRPr="001267C8">
        <w:rPr>
          <w:rFonts w:eastAsia="Calibri" w:cs="Arial"/>
          <w:noProof/>
          <w:lang w:val="sr-Cyrl-CS"/>
        </w:rPr>
        <w:t>Изабраном понуђачу</w:t>
      </w:r>
      <w:r w:rsidRPr="001267C8">
        <w:rPr>
          <w:rFonts w:cs="Arial"/>
        </w:rPr>
        <w:t xml:space="preserve"> благовремено и на поуздан начин ставио приговор због утврђених недостатака у квалитету добра, има право да, у року остављеном у приговору, тражи од </w:t>
      </w:r>
      <w:r w:rsidRPr="001267C8">
        <w:rPr>
          <w:rFonts w:eastAsia="Calibri" w:cs="Arial"/>
          <w:noProof/>
          <w:lang w:val="sr-Cyrl-CS"/>
        </w:rPr>
        <w:t>Изабраног понуђача</w:t>
      </w:r>
      <w:r w:rsidRPr="001267C8">
        <w:rPr>
          <w:rFonts w:cs="Arial"/>
        </w:rPr>
        <w:t xml:space="preserve">: </w:t>
      </w:r>
    </w:p>
    <w:p w:rsidR="00C16F9D" w:rsidRPr="001267C8" w:rsidRDefault="00C16F9D" w:rsidP="00C16F9D">
      <w:pPr>
        <w:numPr>
          <w:ilvl w:val="0"/>
          <w:numId w:val="3"/>
        </w:numPr>
        <w:spacing w:before="0"/>
        <w:rPr>
          <w:rFonts w:cs="Arial"/>
          <w:lang w:val="ru-RU"/>
        </w:rPr>
      </w:pPr>
      <w:r w:rsidRPr="001267C8">
        <w:rPr>
          <w:rFonts w:cs="Arial"/>
          <w:lang w:val="ru-RU"/>
        </w:rPr>
        <w:t xml:space="preserve">да отклони недостатке о свом трошку, ако су мане на добрима отклоњиве, или </w:t>
      </w:r>
    </w:p>
    <w:p w:rsidR="00C16F9D" w:rsidRPr="001267C8" w:rsidRDefault="00C16F9D" w:rsidP="00C16F9D">
      <w:pPr>
        <w:numPr>
          <w:ilvl w:val="0"/>
          <w:numId w:val="3"/>
        </w:numPr>
        <w:spacing w:before="0"/>
        <w:rPr>
          <w:rFonts w:cs="Arial"/>
          <w:lang w:val="ru-RU"/>
        </w:rPr>
      </w:pPr>
      <w:r w:rsidRPr="001267C8">
        <w:rPr>
          <w:rFonts w:cs="Arial"/>
          <w:lang w:val="ru-RU"/>
        </w:rPr>
        <w:t>да му испоручи нове количине добра без недостатака о свом трошку и да испоручено  добро са недостацима о свом трошку преузме или</w:t>
      </w:r>
    </w:p>
    <w:p w:rsidR="00C16F9D" w:rsidRPr="001267C8" w:rsidRDefault="00C16F9D" w:rsidP="00C16F9D">
      <w:pPr>
        <w:numPr>
          <w:ilvl w:val="0"/>
          <w:numId w:val="3"/>
        </w:numPr>
        <w:spacing w:before="0"/>
        <w:rPr>
          <w:rFonts w:cs="Arial"/>
          <w:lang w:val="ru-RU"/>
        </w:rPr>
      </w:pPr>
      <w:r w:rsidRPr="001267C8">
        <w:rPr>
          <w:rFonts w:cs="Arial"/>
          <w:lang w:val="ru-RU"/>
        </w:rPr>
        <w:t>да одбије пријем добра са недостацима.</w:t>
      </w:r>
    </w:p>
    <w:p w:rsidR="00C16F9D" w:rsidRPr="001267C8" w:rsidRDefault="00C16F9D" w:rsidP="00C16F9D">
      <w:pPr>
        <w:tabs>
          <w:tab w:val="left" w:pos="9090"/>
        </w:tabs>
        <w:spacing w:before="0"/>
        <w:rPr>
          <w:rFonts w:cs="Arial"/>
          <w:lang w:val="sr-Cyrl-RS"/>
        </w:rPr>
      </w:pPr>
    </w:p>
    <w:p w:rsidR="00C16F9D" w:rsidRPr="001267C8" w:rsidRDefault="00C16F9D" w:rsidP="00C16F9D">
      <w:pPr>
        <w:tabs>
          <w:tab w:val="left" w:pos="9090"/>
        </w:tabs>
        <w:spacing w:before="0"/>
        <w:rPr>
          <w:rFonts w:cs="Arial"/>
        </w:rPr>
      </w:pPr>
      <w:proofErr w:type="gramStart"/>
      <w:r w:rsidRPr="001267C8">
        <w:rPr>
          <w:rFonts w:cs="Arial"/>
        </w:rPr>
        <w:t xml:space="preserve">У сваком од ових случајева, </w:t>
      </w:r>
      <w:r w:rsidRPr="001267C8">
        <w:rPr>
          <w:rFonts w:cs="Arial"/>
          <w:lang w:val="sr-Cyrl-RS"/>
        </w:rPr>
        <w:t>Наручилац</w:t>
      </w:r>
      <w:r w:rsidRPr="001267C8">
        <w:rPr>
          <w:rFonts w:cs="Arial"/>
        </w:rPr>
        <w:t xml:space="preserve"> има право и на накнаду штете.</w:t>
      </w:r>
      <w:proofErr w:type="gramEnd"/>
      <w:r w:rsidRPr="001267C8">
        <w:rPr>
          <w:rFonts w:cs="Arial"/>
        </w:rPr>
        <w:t xml:space="preserve"> </w:t>
      </w:r>
      <w:proofErr w:type="gramStart"/>
      <w:r w:rsidRPr="001267C8">
        <w:rPr>
          <w:rFonts w:cs="Arial"/>
        </w:rPr>
        <w:t xml:space="preserve">Поред тога, и независно од тога, </w:t>
      </w:r>
      <w:r w:rsidRPr="001267C8">
        <w:rPr>
          <w:rFonts w:eastAsia="Calibri" w:cs="Arial"/>
          <w:noProof/>
          <w:lang w:val="sr-Cyrl-CS"/>
        </w:rPr>
        <w:t>Изабрани понуђач</w:t>
      </w:r>
      <w:r w:rsidRPr="001267C8">
        <w:rPr>
          <w:rFonts w:cs="Arial"/>
        </w:rPr>
        <w:t xml:space="preserve"> одговара </w:t>
      </w:r>
      <w:r w:rsidRPr="001267C8">
        <w:rPr>
          <w:rFonts w:cs="Arial"/>
          <w:lang w:val="sr-Cyrl-RS"/>
        </w:rPr>
        <w:t>Наручиоцу</w:t>
      </w:r>
      <w:r w:rsidRPr="001267C8">
        <w:rPr>
          <w:rFonts w:cs="Arial"/>
        </w:rPr>
        <w:t xml:space="preserve"> и за штету коју је овај, због недостатака на испорученом добру, претрпео на другим својим добрима и то према општим правилима о одговорности за штету.</w:t>
      </w:r>
      <w:proofErr w:type="gramEnd"/>
    </w:p>
    <w:p w:rsidR="002157C8" w:rsidRDefault="002157C8" w:rsidP="00C16F9D">
      <w:pPr>
        <w:tabs>
          <w:tab w:val="left" w:pos="9090"/>
        </w:tabs>
        <w:spacing w:before="0"/>
        <w:rPr>
          <w:rFonts w:eastAsia="Calibri" w:cs="Arial"/>
          <w:noProof/>
          <w:lang w:val="sr-Cyrl-CS"/>
        </w:rPr>
      </w:pPr>
    </w:p>
    <w:p w:rsidR="00C16F9D" w:rsidRPr="001267C8" w:rsidRDefault="00C16F9D" w:rsidP="00C16F9D">
      <w:pPr>
        <w:tabs>
          <w:tab w:val="left" w:pos="9090"/>
        </w:tabs>
        <w:spacing w:before="0"/>
        <w:rPr>
          <w:rFonts w:cs="Arial"/>
          <w:lang w:val="sr-Cyrl-RS"/>
        </w:rPr>
      </w:pPr>
      <w:r w:rsidRPr="001267C8">
        <w:rPr>
          <w:rFonts w:eastAsia="Calibri" w:cs="Arial"/>
          <w:noProof/>
          <w:lang w:val="sr-Cyrl-CS"/>
        </w:rPr>
        <w:t>Изабрани понуђач</w:t>
      </w:r>
      <w:r w:rsidRPr="001267C8">
        <w:rPr>
          <w:rFonts w:cs="Arial"/>
        </w:rPr>
        <w:t xml:space="preserve"> је одговоран за све недостатке и оштећења на добрима, која су настала и после преузимања истих од стране </w:t>
      </w:r>
      <w:r w:rsidRPr="001267C8">
        <w:rPr>
          <w:rFonts w:cs="Arial"/>
          <w:lang w:val="sr-Cyrl-RS"/>
        </w:rPr>
        <w:t>Наручиоца</w:t>
      </w:r>
      <w:r w:rsidRPr="001267C8">
        <w:rPr>
          <w:rFonts w:cs="Arial"/>
        </w:rPr>
        <w:t>, чији је узрок постојао пре преузимања (скривене мане).</w:t>
      </w:r>
    </w:p>
    <w:p w:rsidR="00C16F9D" w:rsidRPr="001267C8" w:rsidRDefault="00C16F9D" w:rsidP="00C16F9D">
      <w:pPr>
        <w:tabs>
          <w:tab w:val="left" w:pos="567"/>
        </w:tabs>
        <w:spacing w:before="0"/>
        <w:rPr>
          <w:rFonts w:eastAsia="Calibri" w:cs="Arial"/>
          <w:noProof/>
          <w:lang w:val="sr-Cyrl-CS"/>
        </w:rPr>
      </w:pPr>
    </w:p>
    <w:p w:rsidR="00C16F9D" w:rsidRDefault="00C16F9D" w:rsidP="00C16F9D">
      <w:pPr>
        <w:tabs>
          <w:tab w:val="left" w:pos="567"/>
        </w:tabs>
        <w:spacing w:before="0"/>
        <w:rPr>
          <w:rFonts w:cs="Arial"/>
          <w:bCs/>
          <w:kern w:val="28"/>
          <w:lang w:val="sr-Cyrl-RS"/>
        </w:rPr>
      </w:pPr>
    </w:p>
    <w:p w:rsidR="00C073EA" w:rsidRDefault="00C16F9D" w:rsidP="00410C2D">
      <w:pPr>
        <w:tabs>
          <w:tab w:val="left" w:pos="567"/>
        </w:tabs>
        <w:spacing w:before="0"/>
        <w:rPr>
          <w:rFonts w:cs="Arial"/>
          <w:bCs/>
          <w:kern w:val="28"/>
          <w:lang w:val="sr-Cyrl-RS"/>
        </w:rPr>
      </w:pPr>
      <w:proofErr w:type="gramStart"/>
      <w:r w:rsidRPr="001267C8">
        <w:rPr>
          <w:rFonts w:cs="Arial"/>
          <w:bCs/>
          <w:kern w:val="28"/>
        </w:rPr>
        <w:t xml:space="preserve">Трошкове процеса пријемног испитивања/квалитативног пријема, као и трошкове превоза, смештаја и исхране Стручног радног тима сноси </w:t>
      </w:r>
      <w:r w:rsidRPr="001267C8">
        <w:rPr>
          <w:rFonts w:eastAsia="Calibri" w:cs="Arial"/>
          <w:noProof/>
          <w:lang w:val="sr-Cyrl-CS"/>
        </w:rPr>
        <w:t>Изабрани понуђач</w:t>
      </w:r>
      <w:r w:rsidRPr="001267C8">
        <w:rPr>
          <w:rFonts w:cs="Arial"/>
          <w:bCs/>
          <w:kern w:val="28"/>
        </w:rPr>
        <w:t>.</w:t>
      </w:r>
      <w:proofErr w:type="gramEnd"/>
    </w:p>
    <w:p w:rsidR="00A56B08" w:rsidRDefault="00A56B08" w:rsidP="00410C2D">
      <w:pPr>
        <w:tabs>
          <w:tab w:val="left" w:pos="567"/>
        </w:tabs>
        <w:spacing w:before="0"/>
        <w:rPr>
          <w:rFonts w:cs="Arial"/>
          <w:bCs/>
          <w:kern w:val="28"/>
          <w:lang w:val="sr-Cyrl-RS"/>
        </w:rPr>
      </w:pPr>
    </w:p>
    <w:p w:rsidR="001A6DCB" w:rsidRDefault="001A6DCB" w:rsidP="00410C2D">
      <w:pPr>
        <w:tabs>
          <w:tab w:val="left" w:pos="567"/>
        </w:tabs>
        <w:spacing w:before="0"/>
        <w:rPr>
          <w:rFonts w:cs="Arial"/>
          <w:bCs/>
          <w:kern w:val="28"/>
          <w:lang w:val="sr-Cyrl-RS"/>
        </w:rPr>
      </w:pPr>
    </w:p>
    <w:p w:rsidR="00A56B08" w:rsidRDefault="00A56B08" w:rsidP="00410C2D">
      <w:pPr>
        <w:tabs>
          <w:tab w:val="left" w:pos="567"/>
        </w:tabs>
        <w:spacing w:before="0"/>
        <w:rPr>
          <w:rFonts w:cs="Arial"/>
          <w:bCs/>
          <w:kern w:val="28"/>
          <w:lang w:val="sr-Latn-RS"/>
        </w:rPr>
      </w:pPr>
    </w:p>
    <w:p w:rsidR="000C0E6B" w:rsidRDefault="000C0E6B" w:rsidP="00410C2D">
      <w:pPr>
        <w:tabs>
          <w:tab w:val="left" w:pos="567"/>
        </w:tabs>
        <w:spacing w:before="0"/>
        <w:rPr>
          <w:rFonts w:cs="Arial"/>
          <w:bCs/>
          <w:kern w:val="28"/>
          <w:lang w:val="sr-Latn-RS"/>
        </w:rPr>
      </w:pPr>
    </w:p>
    <w:p w:rsidR="000C0E6B" w:rsidRDefault="000C0E6B" w:rsidP="00410C2D">
      <w:pPr>
        <w:tabs>
          <w:tab w:val="left" w:pos="567"/>
        </w:tabs>
        <w:spacing w:before="0"/>
        <w:rPr>
          <w:rFonts w:cs="Arial"/>
          <w:bCs/>
          <w:kern w:val="28"/>
          <w:lang w:val="sr-Latn-RS"/>
        </w:rPr>
      </w:pPr>
    </w:p>
    <w:p w:rsidR="000C0E6B" w:rsidRDefault="000C0E6B" w:rsidP="00410C2D">
      <w:pPr>
        <w:tabs>
          <w:tab w:val="left" w:pos="567"/>
        </w:tabs>
        <w:spacing w:before="0"/>
        <w:rPr>
          <w:rFonts w:cs="Arial"/>
          <w:bCs/>
          <w:kern w:val="28"/>
          <w:lang w:val="sr-Latn-RS"/>
        </w:rPr>
      </w:pPr>
    </w:p>
    <w:p w:rsidR="000C0E6B" w:rsidRDefault="000C0E6B" w:rsidP="00410C2D">
      <w:pPr>
        <w:tabs>
          <w:tab w:val="left" w:pos="567"/>
        </w:tabs>
        <w:spacing w:before="0"/>
        <w:rPr>
          <w:rFonts w:cs="Arial"/>
          <w:bCs/>
          <w:kern w:val="28"/>
          <w:lang w:val="sr-Latn-RS"/>
        </w:rPr>
      </w:pPr>
    </w:p>
    <w:p w:rsidR="000C0E6B" w:rsidRDefault="000C0E6B" w:rsidP="00410C2D">
      <w:pPr>
        <w:tabs>
          <w:tab w:val="left" w:pos="567"/>
        </w:tabs>
        <w:spacing w:before="0"/>
        <w:rPr>
          <w:rFonts w:cs="Arial"/>
          <w:bCs/>
          <w:kern w:val="28"/>
          <w:lang w:val="sr-Latn-RS"/>
        </w:rPr>
      </w:pPr>
    </w:p>
    <w:p w:rsidR="008A505F" w:rsidRDefault="008A505F" w:rsidP="00410C2D">
      <w:pPr>
        <w:tabs>
          <w:tab w:val="left" w:pos="567"/>
        </w:tabs>
        <w:spacing w:before="0"/>
        <w:rPr>
          <w:rFonts w:cs="Arial"/>
          <w:bCs/>
          <w:kern w:val="28"/>
          <w:lang w:val="sr-Cyrl-RS"/>
        </w:rPr>
      </w:pPr>
    </w:p>
    <w:p w:rsidR="002157C8" w:rsidRPr="000E7BB3" w:rsidRDefault="002157C8" w:rsidP="00410C2D">
      <w:pPr>
        <w:tabs>
          <w:tab w:val="left" w:pos="567"/>
        </w:tabs>
        <w:spacing w:before="0"/>
        <w:rPr>
          <w:rFonts w:cs="Arial"/>
          <w:bCs/>
          <w:kern w:val="28"/>
          <w:lang w:val="sr-Cyrl-RS"/>
        </w:rPr>
      </w:pPr>
    </w:p>
    <w:p w:rsidR="002D4D24" w:rsidRPr="00410C2D" w:rsidRDefault="004D14FC" w:rsidP="00714AAC">
      <w:pPr>
        <w:pStyle w:val="Heading10"/>
        <w:numPr>
          <w:ilvl w:val="1"/>
          <w:numId w:val="38"/>
        </w:numPr>
      </w:pPr>
      <w:bookmarkStart w:id="21" w:name="_Toc441651543"/>
      <w:bookmarkStart w:id="22" w:name="_Toc442559881"/>
      <w:r w:rsidRPr="0071728F">
        <w:t>Гарантни рок</w:t>
      </w:r>
      <w:bookmarkEnd w:id="21"/>
      <w:bookmarkEnd w:id="22"/>
    </w:p>
    <w:p w:rsidR="00076FD7" w:rsidRDefault="00076FD7" w:rsidP="00D2320D">
      <w:pPr>
        <w:spacing w:before="0"/>
        <w:rPr>
          <w:rFonts w:cs="Arial"/>
          <w:lang w:val="sr-Cyrl-RS" w:eastAsia="zh-CN"/>
        </w:rPr>
      </w:pPr>
    </w:p>
    <w:p w:rsidR="00D2320D" w:rsidRPr="00E3591D" w:rsidRDefault="00C706E9" w:rsidP="00D2320D">
      <w:pPr>
        <w:spacing w:before="0"/>
        <w:rPr>
          <w:rFonts w:cs="Arial"/>
          <w:lang w:val="sr-Cyrl-RS" w:eastAsia="zh-CN"/>
        </w:rPr>
      </w:pPr>
      <w:r w:rsidRPr="00C706E9">
        <w:rPr>
          <w:rFonts w:cs="Arial"/>
          <w:lang w:eastAsia="zh-CN"/>
        </w:rPr>
        <w:t xml:space="preserve">Гарантни </w:t>
      </w:r>
      <w:proofErr w:type="gramStart"/>
      <w:r w:rsidRPr="00C706E9">
        <w:rPr>
          <w:rFonts w:cs="Arial"/>
          <w:lang w:eastAsia="zh-CN"/>
        </w:rPr>
        <w:t>перио</w:t>
      </w:r>
      <w:r>
        <w:rPr>
          <w:rFonts w:cs="Arial"/>
          <w:lang w:eastAsia="zh-CN"/>
        </w:rPr>
        <w:t xml:space="preserve">д </w:t>
      </w:r>
      <w:r w:rsidRPr="00C706E9">
        <w:rPr>
          <w:rFonts w:cs="Arial"/>
          <w:lang w:eastAsia="zh-CN"/>
        </w:rPr>
        <w:t xml:space="preserve"> не</w:t>
      </w:r>
      <w:proofErr w:type="gramEnd"/>
      <w:r w:rsidRPr="00C706E9">
        <w:rPr>
          <w:rFonts w:cs="Arial"/>
          <w:lang w:eastAsia="zh-CN"/>
        </w:rPr>
        <w:t xml:space="preserve"> </w:t>
      </w:r>
      <w:r w:rsidRPr="00076FD7">
        <w:rPr>
          <w:rFonts w:cs="Arial"/>
          <w:lang w:eastAsia="zh-CN"/>
        </w:rPr>
        <w:t>може бити краћи</w:t>
      </w:r>
      <w:r w:rsidR="007C7ED6">
        <w:rPr>
          <w:rFonts w:cs="Arial"/>
          <w:lang w:val="sr-Cyrl-RS" w:eastAsia="zh-CN"/>
        </w:rPr>
        <w:t xml:space="preserve"> од</w:t>
      </w:r>
      <w:r w:rsidRPr="00076FD7">
        <w:rPr>
          <w:rFonts w:cs="Arial"/>
          <w:lang w:eastAsia="zh-CN"/>
        </w:rPr>
        <w:t xml:space="preserve"> </w:t>
      </w:r>
      <w:r w:rsidR="00076FD7" w:rsidRPr="00076FD7">
        <w:rPr>
          <w:rFonts w:eastAsia="TimesNewRomanPSMT" w:cs="Arial"/>
          <w:bCs/>
          <w:sz w:val="24"/>
          <w:szCs w:val="24"/>
        </w:rPr>
        <w:t xml:space="preserve">8 </w:t>
      </w:r>
      <w:r w:rsidR="00076FD7" w:rsidRPr="00076FD7">
        <w:rPr>
          <w:rFonts w:eastAsia="TimesNewRomanPSMT" w:cs="Arial"/>
          <w:bCs/>
          <w:sz w:val="24"/>
          <w:szCs w:val="24"/>
          <w:lang w:val="sr-Cyrl-RS"/>
        </w:rPr>
        <w:t xml:space="preserve">година </w:t>
      </w:r>
      <w:r w:rsidR="00076FD7" w:rsidRPr="00076FD7">
        <w:rPr>
          <w:rFonts w:eastAsia="TimesNewRomanPSMT" w:cs="Arial"/>
          <w:bCs/>
          <w:sz w:val="24"/>
          <w:szCs w:val="24"/>
          <w:lang w:val="ru-RU"/>
        </w:rPr>
        <w:t xml:space="preserve"> од дана </w:t>
      </w:r>
      <w:r w:rsidR="00076FD7" w:rsidRPr="00076FD7">
        <w:rPr>
          <w:rFonts w:eastAsia="TimesNewRomanPSMT" w:cs="Arial"/>
          <w:bCs/>
          <w:sz w:val="24"/>
          <w:szCs w:val="24"/>
          <w:lang w:val="sr-Cyrl-CS"/>
        </w:rPr>
        <w:t>испоруке.</w:t>
      </w:r>
      <w:r w:rsidR="000E7BB3">
        <w:rPr>
          <w:rFonts w:eastAsia="TimesNewRomanPSMT" w:cs="Arial"/>
          <w:bCs/>
          <w:sz w:val="24"/>
          <w:szCs w:val="24"/>
          <w:lang w:val="sr-Cyrl-CS"/>
        </w:rPr>
        <w:t xml:space="preserve"> </w:t>
      </w:r>
      <w:r w:rsidR="00076FD7">
        <w:rPr>
          <w:rFonts w:eastAsia="TimesNewRomanPSMT" w:cs="Arial"/>
          <w:bCs/>
          <w:sz w:val="24"/>
          <w:szCs w:val="24"/>
          <w:lang w:val="sr-Cyrl-CS"/>
        </w:rPr>
        <w:t>У гарантном периоду Изабрани понуђач</w:t>
      </w:r>
      <w:r w:rsidR="00076FD7" w:rsidRPr="00076FD7">
        <w:rPr>
          <w:rFonts w:eastAsia="TimesNewRomanPSMT" w:cs="Arial"/>
          <w:bCs/>
          <w:sz w:val="24"/>
          <w:szCs w:val="24"/>
          <w:lang w:val="sr-Cyrl-CS"/>
        </w:rPr>
        <w:t xml:space="preserve"> гарантује квалитет и функционалност предметне робе.</w:t>
      </w:r>
      <w:r w:rsidR="00076FD7">
        <w:rPr>
          <w:rFonts w:eastAsia="TimesNewRomanPSMT" w:cs="Arial"/>
          <w:bCs/>
          <w:sz w:val="24"/>
          <w:szCs w:val="24"/>
          <w:lang w:val="sr-Cyrl-CS"/>
        </w:rPr>
        <w:t xml:space="preserve"> Изабрани понуђач</w:t>
      </w:r>
      <w:r w:rsidR="00076FD7" w:rsidRPr="00076FD7">
        <w:rPr>
          <w:rFonts w:eastAsia="TimesNewRomanPSMT" w:cs="Arial"/>
          <w:bCs/>
          <w:sz w:val="24"/>
          <w:szCs w:val="24"/>
          <w:lang w:val="sr-Cyrl-CS"/>
        </w:rPr>
        <w:t xml:space="preserve"> се обавезује д</w:t>
      </w:r>
      <w:r w:rsidR="00076FD7">
        <w:rPr>
          <w:rFonts w:eastAsia="TimesNewRomanPSMT" w:cs="Arial"/>
          <w:bCs/>
          <w:sz w:val="24"/>
          <w:szCs w:val="24"/>
          <w:lang w:val="sr-Cyrl-CS"/>
        </w:rPr>
        <w:t>а ће у случају да предметна добра</w:t>
      </w:r>
      <w:r w:rsidR="00076FD7" w:rsidRPr="00076FD7">
        <w:rPr>
          <w:rFonts w:eastAsia="TimesNewRomanPSMT" w:cs="Arial"/>
          <w:bCs/>
          <w:sz w:val="24"/>
          <w:szCs w:val="24"/>
          <w:lang w:val="sr-Cyrl-CS"/>
        </w:rPr>
        <w:t xml:space="preserve"> не </w:t>
      </w:r>
      <w:r w:rsidR="00076FD7">
        <w:rPr>
          <w:rFonts w:eastAsia="TimesNewRomanPSMT" w:cs="Arial"/>
          <w:bCs/>
          <w:sz w:val="24"/>
          <w:szCs w:val="24"/>
          <w:lang w:val="sr-Cyrl-CS"/>
        </w:rPr>
        <w:t>врше</w:t>
      </w:r>
      <w:r w:rsidR="00076FD7" w:rsidRPr="00076FD7">
        <w:rPr>
          <w:rFonts w:eastAsia="TimesNewRomanPSMT" w:cs="Arial"/>
          <w:bCs/>
          <w:sz w:val="24"/>
          <w:szCs w:val="24"/>
          <w:lang w:val="sr-Cyrl-CS"/>
        </w:rPr>
        <w:t xml:space="preserve"> своју функцију у гарантном периоду односно наступи труљење, распадање, пуцање, усецање плоча, чупање тирфона </w:t>
      </w:r>
      <w:r w:rsidR="00076FD7">
        <w:rPr>
          <w:rFonts w:eastAsia="TimesNewRomanPSMT" w:cs="Arial"/>
          <w:bCs/>
          <w:sz w:val="24"/>
          <w:szCs w:val="24"/>
          <w:lang w:val="sr-Cyrl-CS"/>
        </w:rPr>
        <w:t>и остали недостаци на предметним добрима услед њене употребе, иста добра</w:t>
      </w:r>
      <w:r w:rsidR="00076FD7" w:rsidRPr="00076FD7">
        <w:rPr>
          <w:rFonts w:eastAsia="TimesNewRomanPSMT" w:cs="Arial"/>
          <w:bCs/>
          <w:sz w:val="24"/>
          <w:szCs w:val="24"/>
          <w:lang w:val="sr-Cyrl-CS"/>
        </w:rPr>
        <w:t xml:space="preserve"> заменити</w:t>
      </w:r>
      <w:r w:rsidR="00076FD7">
        <w:rPr>
          <w:rFonts w:eastAsia="TimesNewRomanPSMT" w:cs="Arial"/>
          <w:bCs/>
          <w:sz w:val="24"/>
          <w:szCs w:val="24"/>
          <w:lang w:val="sr-Cyrl-CS"/>
        </w:rPr>
        <w:t xml:space="preserve"> новим исправним</w:t>
      </w:r>
      <w:r w:rsidR="00076FD7" w:rsidRPr="00076FD7">
        <w:rPr>
          <w:rFonts w:eastAsia="TimesNewRomanPSMT" w:cs="Arial"/>
          <w:bCs/>
          <w:sz w:val="24"/>
          <w:szCs w:val="24"/>
          <w:lang w:val="sr-Cyrl-CS"/>
        </w:rPr>
        <w:t xml:space="preserve"> у периоду важења гаранције у свему према стандардима који важе за ову област</w:t>
      </w:r>
      <w:r w:rsidR="00D2320D" w:rsidRPr="00076FD7">
        <w:rPr>
          <w:rFonts w:cs="Arial"/>
          <w:lang w:eastAsia="zh-CN"/>
        </w:rPr>
        <w:t>.</w:t>
      </w:r>
      <w:r w:rsidR="00D2320D" w:rsidRPr="00ED706C">
        <w:rPr>
          <w:rFonts w:cs="Arial"/>
          <w:lang w:eastAsia="zh-CN"/>
        </w:rPr>
        <w:t xml:space="preserve"> </w:t>
      </w:r>
    </w:p>
    <w:p w:rsidR="00C27467" w:rsidRDefault="00C27467" w:rsidP="00C27467">
      <w:pPr>
        <w:spacing w:before="0"/>
        <w:rPr>
          <w:rFonts w:cs="Arial"/>
          <w:lang w:val="sr-Cyrl-RS" w:eastAsia="zh-CN"/>
        </w:rPr>
      </w:pPr>
    </w:p>
    <w:p w:rsidR="00C706E9" w:rsidRDefault="00C706E9" w:rsidP="00C706E9">
      <w:pPr>
        <w:spacing w:before="0"/>
        <w:rPr>
          <w:rFonts w:cs="Arial"/>
          <w:lang w:val="sr-Cyrl-RS" w:eastAsia="zh-CN"/>
        </w:rPr>
      </w:pPr>
      <w:r w:rsidRPr="002D4D24">
        <w:rPr>
          <w:rFonts w:cs="Arial"/>
          <w:lang w:val="sr-Cyrl-CS" w:eastAsia="zh-CN"/>
        </w:rPr>
        <w:t xml:space="preserve">Изабрани </w:t>
      </w:r>
      <w:r w:rsidRPr="002D4D24">
        <w:rPr>
          <w:rFonts w:cs="Arial"/>
          <w:lang w:eastAsia="zh-CN"/>
        </w:rPr>
        <w:t>Понуђач је дужан да о свом трошку отклони све евентуалне недостатке у току трајања гарантног рока.</w:t>
      </w:r>
      <w:r w:rsidRPr="00ED706C">
        <w:rPr>
          <w:rFonts w:cs="Arial"/>
          <w:lang w:eastAsia="zh-CN"/>
        </w:rPr>
        <w:t xml:space="preserve"> </w:t>
      </w:r>
    </w:p>
    <w:p w:rsidR="001C4588" w:rsidRPr="001C4588" w:rsidRDefault="001C4588" w:rsidP="001C4588">
      <w:pPr>
        <w:spacing w:before="0"/>
        <w:rPr>
          <w:rFonts w:cs="Arial"/>
          <w:lang w:val="sr-Cyrl-RS" w:eastAsia="zh-CN"/>
        </w:rPr>
      </w:pPr>
    </w:p>
    <w:p w:rsidR="00A179C0" w:rsidRPr="00410C2D" w:rsidRDefault="0084533D" w:rsidP="00E3591D">
      <w:pPr>
        <w:spacing w:before="0"/>
        <w:jc w:val="left"/>
        <w:rPr>
          <w:rFonts w:cs="Arial"/>
          <w:lang w:val="sr-Cyrl-CS"/>
        </w:rPr>
      </w:pPr>
      <w:r>
        <w:rPr>
          <w:rFonts w:cs="Arial"/>
          <w:lang w:val="sr-Cyrl-CS"/>
        </w:rPr>
        <w:br w:type="page"/>
      </w:r>
    </w:p>
    <w:p w:rsidR="00756A02" w:rsidRPr="00F10346" w:rsidRDefault="00756A02" w:rsidP="00714AAC">
      <w:pPr>
        <w:pStyle w:val="Heading10"/>
        <w:numPr>
          <w:ilvl w:val="0"/>
          <w:numId w:val="38"/>
        </w:numPr>
      </w:pPr>
      <w:bookmarkStart w:id="23" w:name="_Toc442559884"/>
      <w:r w:rsidRPr="00F10346">
        <w:lastRenderedPageBreak/>
        <w:t>УСЛОВИ ЗА УЧЕШЋЕ У ПОСТУПК</w:t>
      </w:r>
      <w:r w:rsidR="008D7134">
        <w:t xml:space="preserve">У ЈАВНЕ НАБАВКЕ ИЗ ЧЛ. 75. </w:t>
      </w:r>
      <w:r w:rsidRPr="00F10346">
        <w:t xml:space="preserve"> ЗАКОНА О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10346" w:rsidTr="008112A2">
        <w:trPr>
          <w:trHeight w:val="524"/>
          <w:jc w:val="center"/>
        </w:trPr>
        <w:tc>
          <w:tcPr>
            <w:tcW w:w="729" w:type="dxa"/>
            <w:vAlign w:val="center"/>
          </w:tcPr>
          <w:p w:rsidR="00175774" w:rsidRPr="00F10346" w:rsidRDefault="00175774" w:rsidP="003A4822">
            <w:pPr>
              <w:jc w:val="center"/>
              <w:rPr>
                <w:rFonts w:cs="Arial"/>
                <w:b/>
              </w:rPr>
            </w:pPr>
            <w:r w:rsidRPr="00F10346">
              <w:rPr>
                <w:rFonts w:cs="Arial"/>
                <w:b/>
              </w:rPr>
              <w:t>Ред. бр.</w:t>
            </w:r>
          </w:p>
        </w:tc>
        <w:tc>
          <w:tcPr>
            <w:tcW w:w="8430" w:type="dxa"/>
            <w:vAlign w:val="center"/>
          </w:tcPr>
          <w:p w:rsidR="00175774" w:rsidRPr="00F10346" w:rsidRDefault="00175774" w:rsidP="003A4822">
            <w:pPr>
              <w:ind w:right="-180"/>
              <w:jc w:val="center"/>
              <w:rPr>
                <w:rFonts w:cs="Arial"/>
                <w:b/>
              </w:rPr>
            </w:pPr>
            <w:r w:rsidRPr="00F10346">
              <w:rPr>
                <w:rStyle w:val="Heading1Char"/>
              </w:rPr>
              <w:t>4.1</w:t>
            </w:r>
            <w:r w:rsidRPr="00F10346">
              <w:rPr>
                <w:rFonts w:cs="Arial"/>
                <w:b/>
              </w:rPr>
              <w:t xml:space="preserve">  ОБАВЕЗНИ УСЛОВИ </w:t>
            </w:r>
          </w:p>
          <w:p w:rsidR="00175774" w:rsidRPr="00F10346" w:rsidRDefault="00175774" w:rsidP="00E151E9">
            <w:pPr>
              <w:jc w:val="center"/>
              <w:rPr>
                <w:rFonts w:cs="Arial"/>
                <w:b/>
                <w:color w:val="FF0000"/>
              </w:rPr>
            </w:pPr>
            <w:r w:rsidRPr="00F10346">
              <w:rPr>
                <w:rFonts w:cs="Arial"/>
                <w:b/>
              </w:rPr>
              <w:t>ЗА УЧЕШЋЕ У ПОСТУПКУ ЈАВНЕ НАБАВКЕ ИЗ ЧЛАНА 75. З</w:t>
            </w:r>
            <w:r w:rsidR="005C7CDE" w:rsidRPr="00F10346">
              <w:rPr>
                <w:rFonts w:cs="Arial"/>
                <w:b/>
              </w:rPr>
              <w:t>АКОНА</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1.</w:t>
            </w:r>
          </w:p>
        </w:tc>
        <w:tc>
          <w:tcPr>
            <w:tcW w:w="8430" w:type="dxa"/>
            <w:vAlign w:val="center"/>
          </w:tcPr>
          <w:p w:rsidR="00F2147D" w:rsidRPr="00F10346" w:rsidRDefault="00175774" w:rsidP="003A4822">
            <w:pPr>
              <w:autoSpaceDE w:val="0"/>
              <w:autoSpaceDN w:val="0"/>
              <w:adjustRightInd w:val="0"/>
              <w:rPr>
                <w:rFonts w:cs="Arial"/>
                <w:b/>
                <w:u w:val="single"/>
              </w:rPr>
            </w:pPr>
            <w:r w:rsidRPr="00F10346">
              <w:rPr>
                <w:rFonts w:cs="Arial"/>
                <w:b/>
                <w:u w:val="single"/>
              </w:rPr>
              <w:t>Услов:</w:t>
            </w:r>
          </w:p>
          <w:p w:rsidR="00175774" w:rsidRPr="00F10346" w:rsidRDefault="00175774" w:rsidP="003A4822">
            <w:pPr>
              <w:autoSpaceDE w:val="0"/>
              <w:autoSpaceDN w:val="0"/>
              <w:adjustRightInd w:val="0"/>
              <w:rPr>
                <w:rFonts w:cs="Arial"/>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F10346" w:rsidRDefault="00175774" w:rsidP="003A4822">
            <w:pPr>
              <w:autoSpaceDE w:val="0"/>
              <w:autoSpaceDN w:val="0"/>
              <w:adjustRightInd w:val="0"/>
              <w:rPr>
                <w:rFonts w:cs="Arial"/>
                <w:b/>
                <w:u w:val="single"/>
              </w:rPr>
            </w:pPr>
            <w:r w:rsidRPr="00F10346">
              <w:rPr>
                <w:rFonts w:cs="Arial"/>
                <w:b/>
                <w:u w:val="single"/>
              </w:rPr>
              <w:t xml:space="preserve">Доказ: </w:t>
            </w:r>
          </w:p>
          <w:p w:rsidR="00175774" w:rsidRPr="00F10346" w:rsidRDefault="00175774" w:rsidP="003A4822">
            <w:pPr>
              <w:tabs>
                <w:tab w:val="left" w:pos="680"/>
              </w:tabs>
              <w:snapToGrid w:val="0"/>
              <w:rPr>
                <w:rFonts w:eastAsia="Calibri" w:cs="Arial"/>
              </w:rPr>
            </w:pPr>
            <w:r w:rsidRPr="00F10346">
              <w:rPr>
                <w:rFonts w:eastAsia="Calibri" w:cs="Arial"/>
                <w:lang w:val="ru-RU"/>
              </w:rPr>
              <w:t xml:space="preserve">- </w:t>
            </w:r>
            <w:r w:rsidRPr="00F10346">
              <w:rPr>
                <w:rFonts w:eastAsia="Calibri" w:cs="Arial"/>
                <w:b/>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F10346" w:rsidRDefault="00175774" w:rsidP="003A4822">
            <w:pPr>
              <w:tabs>
                <w:tab w:val="left" w:pos="680"/>
              </w:tabs>
              <w:snapToGrid w:val="0"/>
              <w:rPr>
                <w:rFonts w:eastAsia="Calibri" w:cs="Arial"/>
              </w:rPr>
            </w:pPr>
            <w:r w:rsidRPr="00F10346">
              <w:rPr>
                <w:rFonts w:eastAsia="Calibri" w:cs="Arial"/>
              </w:rPr>
              <w:t xml:space="preserve">- </w:t>
            </w:r>
            <w:r w:rsidRPr="00F10346">
              <w:rPr>
                <w:rFonts w:eastAsia="Calibri" w:cs="Arial"/>
                <w:b/>
              </w:rPr>
              <w:t xml:space="preserve">за предузетнике: </w:t>
            </w:r>
            <w:r w:rsidRPr="00F10346">
              <w:rPr>
                <w:rFonts w:eastAsia="Calibri" w:cs="Arial"/>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693E76">
            <w:pPr>
              <w:numPr>
                <w:ilvl w:val="0"/>
                <w:numId w:val="15"/>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F10346" w:rsidRDefault="00175774" w:rsidP="00693E76">
            <w:pPr>
              <w:numPr>
                <w:ilvl w:val="0"/>
                <w:numId w:val="15"/>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F10346" w:rsidTr="008112A2">
        <w:trPr>
          <w:trHeight w:val="3706"/>
          <w:jc w:val="center"/>
        </w:trPr>
        <w:tc>
          <w:tcPr>
            <w:tcW w:w="729" w:type="dxa"/>
            <w:vAlign w:val="center"/>
          </w:tcPr>
          <w:p w:rsidR="00175774" w:rsidRPr="00F10346" w:rsidRDefault="00175774" w:rsidP="003A4822">
            <w:pPr>
              <w:jc w:val="center"/>
              <w:rPr>
                <w:rFonts w:cs="Arial"/>
              </w:rPr>
            </w:pPr>
            <w:r w:rsidRPr="00F10346">
              <w:rPr>
                <w:rFonts w:cs="Arial"/>
              </w:rPr>
              <w:t>2.</w:t>
            </w:r>
          </w:p>
        </w:tc>
        <w:tc>
          <w:tcPr>
            <w:tcW w:w="8430" w:type="dxa"/>
            <w:vAlign w:val="center"/>
          </w:tcPr>
          <w:p w:rsidR="00F2147D" w:rsidRPr="00F10346" w:rsidRDefault="00175774" w:rsidP="003A4822">
            <w:pPr>
              <w:autoSpaceDE w:val="0"/>
              <w:autoSpaceDN w:val="0"/>
              <w:adjustRightInd w:val="0"/>
              <w:rPr>
                <w:rFonts w:cs="Arial"/>
              </w:rPr>
            </w:pPr>
            <w:r w:rsidRPr="00F10346">
              <w:rPr>
                <w:rFonts w:cs="Arial"/>
                <w:b/>
                <w:u w:val="single"/>
              </w:rPr>
              <w:t>Услов:</w:t>
            </w:r>
            <w:r w:rsidRPr="00F10346">
              <w:rPr>
                <w:rFonts w:cs="Arial"/>
              </w:rPr>
              <w:t xml:space="preserve"> </w:t>
            </w:r>
          </w:p>
          <w:p w:rsidR="00175774" w:rsidRPr="00F10346" w:rsidRDefault="00175774" w:rsidP="003A4822">
            <w:pPr>
              <w:autoSpaceDE w:val="0"/>
              <w:autoSpaceDN w:val="0"/>
              <w:adjustRightInd w:val="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autoSpaceDE w:val="0"/>
              <w:autoSpaceDN w:val="0"/>
              <w:adjustRightInd w:val="0"/>
              <w:rPr>
                <w:rFonts w:cs="Arial"/>
                <w:b/>
                <w:u w:val="single"/>
              </w:rPr>
            </w:pPr>
            <w:r w:rsidRPr="00F10346">
              <w:rPr>
                <w:rFonts w:eastAsia="Calibri" w:cs="Arial"/>
                <w:lang w:val="ru-RU"/>
              </w:rPr>
              <w:t xml:space="preserve">- </w:t>
            </w:r>
            <w:r w:rsidRPr="00F10346">
              <w:rPr>
                <w:rFonts w:eastAsia="Calibri" w:cs="Arial"/>
                <w:b/>
              </w:rPr>
              <w:t>за правно лице:</w:t>
            </w:r>
          </w:p>
          <w:p w:rsidR="00175774" w:rsidRPr="00F10346" w:rsidRDefault="00175774" w:rsidP="003A4822">
            <w:pPr>
              <w:rPr>
                <w:rFonts w:cs="Arial"/>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F10346">
                <w:rPr>
                  <w:rStyle w:val="Hyperlink"/>
                  <w:rFonts w:cs="Arial"/>
                </w:rPr>
                <w:t>http://www.bg.vi.sud.rs/lt/articles/o-visem-sudu/obavestenje-ke-za-pravna-lica.html</w:t>
              </w:r>
            </w:hyperlink>
          </w:p>
          <w:p w:rsidR="00175774" w:rsidRPr="00F10346" w:rsidRDefault="00175774" w:rsidP="003A4822">
            <w:pPr>
              <w:rPr>
                <w:rFonts w:cs="Arial"/>
              </w:rPr>
            </w:pPr>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t xml:space="preserve">Уверење Основног суда  </w:t>
            </w:r>
            <w:r w:rsidRPr="00F10346">
              <w:rPr>
                <w:rFonts w:cs="Arial"/>
              </w:rPr>
              <w:t>(</w:t>
            </w:r>
            <w:r w:rsidRPr="00F10346">
              <w:rPr>
                <w:rFonts w:cs="Arial"/>
                <w:b/>
              </w:rPr>
              <w:t xml:space="preserve">које обухвата и податке из казнене евиденције </w:t>
            </w:r>
            <w:r w:rsidRPr="00F10346">
              <w:rPr>
                <w:rFonts w:cs="Arial"/>
                <w:b/>
              </w:rPr>
              <w:lastRenderedPageBreak/>
              <w:t>за кривична дела која су у надлежности редовног кривичног одељења Вишег суда</w:t>
            </w:r>
            <w:r w:rsidRPr="00F10346">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F10346" w:rsidRDefault="00175774" w:rsidP="003A4822">
            <w:pPr>
              <w:rPr>
                <w:rFonts w:cs="Arial"/>
                <w:b/>
              </w:rPr>
            </w:pPr>
            <w:r w:rsidRPr="00F10346">
              <w:rPr>
                <w:rFonts w:cs="Arial"/>
              </w:rPr>
              <w:t>Посебна напомена:</w:t>
            </w:r>
            <w:r w:rsidR="00B46D29" w:rsidRPr="00F10346">
              <w:rPr>
                <w:rFonts w:cs="Arial"/>
              </w:rPr>
              <w:t xml:space="preserve"> Уколико уверење </w:t>
            </w:r>
            <w:r w:rsidR="00B46D29" w:rsidRPr="00F10346">
              <w:rPr>
                <w:rFonts w:cs="Arial"/>
                <w:lang w:val="sr-Cyrl-CS"/>
              </w:rPr>
              <w:t>О</w:t>
            </w:r>
            <w:r w:rsidRPr="00F10346">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дело примања мита.</w:t>
            </w:r>
          </w:p>
          <w:p w:rsidR="00175774" w:rsidRPr="00F10346" w:rsidRDefault="00175774" w:rsidP="003A4822">
            <w:pPr>
              <w:rPr>
                <w:rFonts w:cs="Arial"/>
              </w:rPr>
            </w:pPr>
            <w:r w:rsidRPr="00F10346">
              <w:rPr>
                <w:rFonts w:cs="Arial"/>
                <w:b/>
              </w:rPr>
              <w:t>- за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693E76">
            <w:pPr>
              <w:numPr>
                <w:ilvl w:val="0"/>
                <w:numId w:val="17"/>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F10346" w:rsidRDefault="00175774" w:rsidP="00693E76">
            <w:pPr>
              <w:numPr>
                <w:ilvl w:val="0"/>
                <w:numId w:val="17"/>
              </w:numPr>
              <w:tabs>
                <w:tab w:val="left" w:pos="680"/>
              </w:tabs>
              <w:snapToGrid w:val="0"/>
              <w:spacing w:before="0"/>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rsidR="00175774" w:rsidRPr="00F10346" w:rsidRDefault="00175774" w:rsidP="00693E76">
            <w:pPr>
              <w:numPr>
                <w:ilvl w:val="0"/>
                <w:numId w:val="17"/>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F10346" w:rsidRDefault="00175774" w:rsidP="00693E76">
            <w:pPr>
              <w:numPr>
                <w:ilvl w:val="0"/>
                <w:numId w:val="17"/>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F10346">
              <w:rPr>
                <w:rFonts w:eastAsia="Calibri" w:cs="Arial"/>
              </w:rPr>
              <w:t xml:space="preserve">подизвођача </w:t>
            </w:r>
          </w:p>
          <w:p w:rsidR="00B46D29" w:rsidRPr="00F10346" w:rsidRDefault="00175774" w:rsidP="00B46D29">
            <w:pPr>
              <w:tabs>
                <w:tab w:val="left" w:pos="680"/>
              </w:tabs>
              <w:snapToGrid w:val="0"/>
              <w:spacing w:before="0"/>
              <w:contextualSpacing/>
              <w:jc w:val="left"/>
              <w:rPr>
                <w:rFonts w:eastAsia="Calibri" w:cs="Arial"/>
              </w:rPr>
            </w:pPr>
            <w:r w:rsidRPr="00F10346">
              <w:rPr>
                <w:rFonts w:eastAsia="Calibri" w:cs="Arial"/>
                <w:b/>
              </w:rPr>
              <w:t>Ови докази не могу бити старији од два месеца пре отварања понуда</w:t>
            </w:r>
            <w:r w:rsidRPr="00F10346">
              <w:rPr>
                <w:rFonts w:eastAsia="Calibri" w:cs="Arial"/>
              </w:rPr>
              <w:t>.</w:t>
            </w:r>
          </w:p>
        </w:tc>
      </w:tr>
      <w:tr w:rsidR="00175774" w:rsidRPr="00F10346" w:rsidTr="008112A2">
        <w:trPr>
          <w:trHeight w:val="70"/>
          <w:jc w:val="center"/>
        </w:trPr>
        <w:tc>
          <w:tcPr>
            <w:tcW w:w="729" w:type="dxa"/>
            <w:vAlign w:val="center"/>
          </w:tcPr>
          <w:p w:rsidR="00175774" w:rsidRPr="00F10346" w:rsidRDefault="00175774" w:rsidP="003A4822">
            <w:pPr>
              <w:jc w:val="center"/>
              <w:rPr>
                <w:rFonts w:cs="Arial"/>
              </w:rPr>
            </w:pPr>
            <w:r w:rsidRPr="00F10346">
              <w:rPr>
                <w:rFonts w:cs="Arial"/>
              </w:rPr>
              <w:lastRenderedPageBreak/>
              <w:t>3.</w:t>
            </w:r>
          </w:p>
        </w:tc>
        <w:tc>
          <w:tcPr>
            <w:tcW w:w="8430" w:type="dxa"/>
            <w:vAlign w:val="center"/>
          </w:tcPr>
          <w:p w:rsidR="00F2147D" w:rsidRPr="00F10346" w:rsidRDefault="00175774" w:rsidP="003A4822">
            <w:pPr>
              <w:snapToGrid w:val="0"/>
              <w:rPr>
                <w:rFonts w:cs="Arial"/>
              </w:rPr>
            </w:pPr>
            <w:r w:rsidRPr="00F10346">
              <w:rPr>
                <w:rFonts w:cs="Arial"/>
                <w:b/>
                <w:u w:val="single"/>
              </w:rPr>
              <w:t>Услов</w:t>
            </w:r>
            <w:r w:rsidRPr="00F10346">
              <w:rPr>
                <w:rFonts w:cs="Arial"/>
                <w:u w:val="single"/>
              </w:rPr>
              <w:t>:</w:t>
            </w:r>
            <w:r w:rsidRPr="00F10346">
              <w:rPr>
                <w:rFonts w:cs="Arial"/>
              </w:rPr>
              <w:t xml:space="preserve"> </w:t>
            </w:r>
          </w:p>
          <w:p w:rsidR="00175774" w:rsidRPr="00F10346" w:rsidRDefault="00175774" w:rsidP="003A4822">
            <w:pPr>
              <w:snapToGrid w:val="0"/>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snapToGrid w:val="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3A4822">
            <w:pPr>
              <w:snapToGrid w:val="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3A4822">
            <w:pPr>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3A4822">
            <w:pPr>
              <w:ind w:right="122"/>
              <w:rPr>
                <w:rFonts w:cs="Arial"/>
                <w:lang w:val="ru-RU"/>
              </w:rPr>
            </w:pPr>
            <w:r w:rsidRPr="00F10346">
              <w:rPr>
                <w:rFonts w:cs="Arial"/>
                <w:lang w:val="ru-RU"/>
              </w:rPr>
              <w:t>Напомена:</w:t>
            </w:r>
          </w:p>
          <w:p w:rsidR="00175774" w:rsidRPr="00F10346" w:rsidRDefault="00B24BAB" w:rsidP="00961829">
            <w:pPr>
              <w:numPr>
                <w:ilvl w:val="0"/>
                <w:numId w:val="13"/>
              </w:numPr>
              <w:autoSpaceDE w:val="0"/>
              <w:autoSpaceDN w:val="0"/>
              <w:adjustRightInd w:val="0"/>
              <w:snapToGrid w:val="0"/>
              <w:spacing w:before="0"/>
              <w:ind w:hanging="357"/>
              <w:contextualSpacing/>
              <w:rPr>
                <w:rFonts w:eastAsia="TimesNewRomanPSMT" w:cs="Arial"/>
                <w:b/>
                <w:u w:val="single"/>
              </w:rPr>
            </w:pPr>
            <w:r w:rsidRPr="00F10346">
              <w:rPr>
                <w:rFonts w:eastAsia="TimesNewRomanPSMT" w:cs="Arial"/>
              </w:rPr>
              <w:t>Уколико локална (општи</w:t>
            </w:r>
            <w:r w:rsidR="00175774" w:rsidRPr="00F10346">
              <w:rPr>
                <w:rFonts w:eastAsia="TimesNewRomanPSMT" w:cs="Arial"/>
              </w:rPr>
              <w:t>н</w:t>
            </w:r>
            <w:r w:rsidRPr="00F10346">
              <w:rPr>
                <w:rFonts w:eastAsia="TimesNewRomanPSMT" w:cs="Arial"/>
                <w:lang w:val="sr-Cyrl-CS"/>
              </w:rPr>
              <w:t>с</w:t>
            </w:r>
            <w:r w:rsidR="00175774" w:rsidRPr="00F10346">
              <w:rPr>
                <w:rFonts w:eastAsia="TimesNewRomanPSMT" w:cs="Arial"/>
              </w:rPr>
              <w:t>ка) управа</w:t>
            </w:r>
            <w:r w:rsidRPr="00F10346">
              <w:rPr>
                <w:rFonts w:eastAsia="TimesNewRomanPSMT" w:cs="Arial"/>
                <w:lang w:val="sr-Cyrl-CS"/>
              </w:rPr>
              <w:t xml:space="preserve"> јавних приход</w:t>
            </w:r>
            <w:r w:rsidR="00175774" w:rsidRPr="00F10346">
              <w:rPr>
                <w:rFonts w:eastAsia="TimesNewRomanPSMT" w:cs="Arial"/>
              </w:rPr>
              <w:t xml:space="preserve"> у својој потврди наведе да се докази за одређене изворне локалне јавне приходе </w:t>
            </w:r>
            <w:r w:rsidR="00175774" w:rsidRPr="00F10346">
              <w:rPr>
                <w:rFonts w:eastAsia="TimesNewRomanPSMT" w:cs="Arial"/>
              </w:rPr>
              <w:lastRenderedPageBreak/>
              <w:t xml:space="preserve">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F10346">
              <w:rPr>
                <w:rFonts w:eastAsia="TimesNewRomanPSMT" w:cs="Arial"/>
              </w:rPr>
              <w:t xml:space="preserve">приложи и потврде </w:t>
            </w:r>
            <w:r w:rsidRPr="00F10346">
              <w:rPr>
                <w:rFonts w:eastAsia="TimesNewRomanPSMT" w:cs="Arial"/>
                <w:lang w:val="sr-Cyrl-CS"/>
              </w:rPr>
              <w:t xml:space="preserve">тих </w:t>
            </w:r>
            <w:r w:rsidR="00175774" w:rsidRPr="00F10346">
              <w:rPr>
                <w:rFonts w:eastAsia="TimesNewRomanPSMT" w:cs="Arial"/>
              </w:rPr>
              <w:t>осталих лок</w:t>
            </w:r>
            <w:r w:rsidRPr="00F10346">
              <w:rPr>
                <w:rFonts w:eastAsia="TimesNewRomanPSMT" w:cs="Arial"/>
                <w:lang w:val="sr-Cyrl-CS"/>
              </w:rPr>
              <w:t>а</w:t>
            </w:r>
            <w:r w:rsidR="00175774" w:rsidRPr="00F10346">
              <w:rPr>
                <w:rFonts w:eastAsia="TimesNewRomanPSMT" w:cs="Arial"/>
              </w:rPr>
              <w:t xml:space="preserve">лних органа/организација/установа </w:t>
            </w:r>
          </w:p>
          <w:p w:rsidR="00175774" w:rsidRPr="00F10346" w:rsidRDefault="00175774" w:rsidP="00961829">
            <w:pPr>
              <w:numPr>
                <w:ilvl w:val="0"/>
                <w:numId w:val="13"/>
              </w:numPr>
              <w:autoSpaceDE w:val="0"/>
              <w:autoSpaceDN w:val="0"/>
              <w:adjustRightInd w:val="0"/>
              <w:snapToGrid w:val="0"/>
              <w:spacing w:before="0"/>
              <w:ind w:hanging="357"/>
              <w:contextualSpacing/>
              <w:rPr>
                <w:rFonts w:eastAsia="Calibri" w:cs="Arial"/>
              </w:rPr>
            </w:pPr>
            <w:r w:rsidRPr="00F10346">
              <w:rPr>
                <w:rFonts w:eastAsia="TimesNewRomanPSMT" w:cs="Arial"/>
              </w:rPr>
              <w:t xml:space="preserve">Уколико је понуђач у поступку приватизације, уместо горе наведена два доказа, потребно је доставити </w:t>
            </w:r>
            <w:r w:rsidRPr="00F10346">
              <w:rPr>
                <w:rFonts w:eastAsia="TimesNewRomanPSMT" w:cs="Arial"/>
                <w:b/>
              </w:rPr>
              <w:t>у</w:t>
            </w:r>
            <w:r w:rsidRPr="00F10346">
              <w:rPr>
                <w:rFonts w:eastAsia="Calibri" w:cs="Arial"/>
                <w:b/>
                <w:lang w:val="ru-RU"/>
              </w:rPr>
              <w:t>верење Агенције за приватизацију да се налази у поступку приватизације</w:t>
            </w:r>
          </w:p>
          <w:p w:rsidR="00175774" w:rsidRPr="00F10346" w:rsidRDefault="00175774" w:rsidP="00961829">
            <w:pPr>
              <w:numPr>
                <w:ilvl w:val="0"/>
                <w:numId w:val="13"/>
              </w:numPr>
              <w:tabs>
                <w:tab w:val="left" w:pos="680"/>
              </w:tabs>
              <w:snapToGrid w:val="0"/>
              <w:spacing w:before="0"/>
              <w:ind w:hanging="357"/>
              <w:contextualSpacing/>
              <w:rPr>
                <w:rFonts w:eastAsia="Calibri" w:cs="Arial"/>
              </w:rPr>
            </w:pPr>
            <w:r w:rsidRPr="00F10346">
              <w:rPr>
                <w:rFonts w:eastAsia="Calibri" w:cs="Arial"/>
              </w:rPr>
              <w:t>У случају да понуду подноси група понуђача, ове доказе доставити за сваког учесника из групе</w:t>
            </w:r>
          </w:p>
          <w:p w:rsidR="00175774" w:rsidRPr="00F10346" w:rsidRDefault="00175774" w:rsidP="00693E76">
            <w:pPr>
              <w:numPr>
                <w:ilvl w:val="0"/>
                <w:numId w:val="16"/>
              </w:numPr>
              <w:tabs>
                <w:tab w:val="left" w:pos="680"/>
              </w:tabs>
              <w:snapToGrid w:val="0"/>
              <w:spacing w:before="0"/>
              <w:contextualSpacing/>
              <w:rPr>
                <w:rFonts w:cs="Arial"/>
              </w:rPr>
            </w:pPr>
            <w:r w:rsidRPr="00F10346">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F10346" w:rsidRDefault="00175774" w:rsidP="003A4822">
            <w:pPr>
              <w:tabs>
                <w:tab w:val="left" w:pos="680"/>
              </w:tabs>
              <w:snapToGrid w:val="0"/>
              <w:contextualSpacing/>
              <w:rPr>
                <w:rFonts w:eastAsia="Calibri" w:cs="Arial"/>
              </w:rPr>
            </w:pPr>
            <w:r w:rsidRPr="00F10346">
              <w:rPr>
                <w:rFonts w:eastAsia="Calibri" w:cs="Arial"/>
                <w:b/>
              </w:rPr>
              <w:t xml:space="preserve">Ови докази не могу бити старији од два месеца </w:t>
            </w:r>
            <w:r w:rsidR="00B24BAB" w:rsidRPr="00F10346">
              <w:rPr>
                <w:rFonts w:eastAsia="Calibri" w:cs="Arial"/>
                <w:b/>
                <w:lang w:val="sr-Cyrl-CS"/>
              </w:rPr>
              <w:t>пре</w:t>
            </w:r>
            <w:r w:rsidRPr="00F10346">
              <w:rPr>
                <w:rFonts w:eastAsia="Calibri" w:cs="Arial"/>
                <w:b/>
              </w:rPr>
              <w:t xml:space="preserve"> отварања понуда</w:t>
            </w:r>
            <w:r w:rsidRPr="00F10346">
              <w:rPr>
                <w:rFonts w:eastAsia="Calibri" w:cs="Arial"/>
              </w:rPr>
              <w:t>.</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lastRenderedPageBreak/>
              <w:t xml:space="preserve">4. </w:t>
            </w:r>
          </w:p>
        </w:tc>
        <w:tc>
          <w:tcPr>
            <w:tcW w:w="8430" w:type="dxa"/>
          </w:tcPr>
          <w:p w:rsidR="000E65AC" w:rsidRPr="00F10346" w:rsidRDefault="00175774" w:rsidP="003A4822">
            <w:pPr>
              <w:snapToGrid w:val="0"/>
              <w:rPr>
                <w:rFonts w:cs="Arial"/>
                <w:b/>
                <w:u w:val="single"/>
              </w:rPr>
            </w:pPr>
            <w:r w:rsidRPr="00F10346">
              <w:rPr>
                <w:rFonts w:cs="Arial"/>
                <w:b/>
                <w:u w:val="single"/>
              </w:rPr>
              <w:t>Услов:</w:t>
            </w:r>
          </w:p>
          <w:p w:rsidR="00175774" w:rsidRPr="00F10346" w:rsidRDefault="00175774" w:rsidP="003A4822">
            <w:pPr>
              <w:snapToGrid w:val="0"/>
              <w:rPr>
                <w:rFonts w:cs="Arial"/>
              </w:rPr>
            </w:pPr>
            <w:r w:rsidRPr="00F1034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rPr>
                <w:rFonts w:cs="Arial"/>
                <w:b/>
              </w:rPr>
            </w:pPr>
            <w:r w:rsidRPr="00AF26C4">
              <w:rPr>
                <w:rFonts w:cs="Arial"/>
              </w:rPr>
              <w:t>Потписан и оверен Образац изјаве на основу члан</w:t>
            </w:r>
            <w:r w:rsidR="00AF26C4" w:rsidRPr="00AF26C4">
              <w:rPr>
                <w:rFonts w:cs="Arial"/>
              </w:rPr>
              <w:t>а 75. став 2. ЗЈН(Образац бр.</w:t>
            </w:r>
            <w:r w:rsidR="00AF26C4" w:rsidRPr="00AF26C4">
              <w:rPr>
                <w:rFonts w:cs="Arial"/>
                <w:lang w:val="sr-Cyrl-RS"/>
              </w:rPr>
              <w:t>4</w:t>
            </w:r>
            <w:r w:rsidRPr="00AF26C4">
              <w:rPr>
                <w:rFonts w:cs="Arial"/>
              </w:rPr>
              <w:t>)</w:t>
            </w:r>
          </w:p>
          <w:p w:rsidR="005E487E" w:rsidRPr="00F10346" w:rsidRDefault="00175774" w:rsidP="003A4822">
            <w:pPr>
              <w:snapToGrid w:val="0"/>
              <w:rPr>
                <w:rFonts w:cs="Arial"/>
                <w:lang w:val="sr-Cyrl-CS"/>
              </w:rPr>
            </w:pPr>
            <w:r w:rsidRPr="00F10346">
              <w:rPr>
                <w:rFonts w:cs="Arial"/>
              </w:rPr>
              <w:t>Напомена:</w:t>
            </w:r>
          </w:p>
          <w:p w:rsidR="005E487E" w:rsidRPr="00F10346" w:rsidRDefault="00175774" w:rsidP="00693E76">
            <w:pPr>
              <w:numPr>
                <w:ilvl w:val="0"/>
                <w:numId w:val="18"/>
              </w:numPr>
              <w:snapToGrid w:val="0"/>
              <w:spacing w:before="0"/>
              <w:ind w:left="714" w:hanging="357"/>
              <w:rPr>
                <w:rFonts w:cs="Arial"/>
                <w:lang w:val="sr-Cyrl-CS"/>
              </w:rPr>
            </w:pPr>
            <w:r w:rsidRPr="00F10346">
              <w:rPr>
                <w:rFonts w:cs="Arial"/>
              </w:rPr>
              <w:t>Изјава мора да буде потписана од стране ов</w:t>
            </w:r>
            <w:r w:rsidR="00B74703" w:rsidRPr="00F10346">
              <w:rPr>
                <w:rFonts w:cs="Arial"/>
              </w:rPr>
              <w:t>ла</w:t>
            </w:r>
            <w:r w:rsidRPr="00F10346">
              <w:rPr>
                <w:rFonts w:cs="Arial"/>
              </w:rPr>
              <w:t xml:space="preserve">шћеног лица </w:t>
            </w:r>
            <w:r w:rsidR="005E487E" w:rsidRPr="00F10346">
              <w:rPr>
                <w:rFonts w:cs="Arial"/>
                <w:lang w:val="sr-Cyrl-CS"/>
              </w:rPr>
              <w:t>за заступање понуђача</w:t>
            </w:r>
            <w:r w:rsidRPr="00F10346">
              <w:rPr>
                <w:rFonts w:cs="Arial"/>
              </w:rPr>
              <w:t xml:space="preserve"> и оверена печатом. </w:t>
            </w:r>
          </w:p>
          <w:p w:rsidR="005E487E" w:rsidRPr="00F10346" w:rsidRDefault="00175774" w:rsidP="00693E76">
            <w:pPr>
              <w:numPr>
                <w:ilvl w:val="0"/>
                <w:numId w:val="18"/>
              </w:numPr>
              <w:snapToGrid w:val="0"/>
              <w:spacing w:before="0"/>
              <w:ind w:left="714" w:hanging="357"/>
              <w:rPr>
                <w:rFonts w:cs="Arial"/>
              </w:rPr>
            </w:pPr>
            <w:r w:rsidRPr="00F10346">
              <w:rPr>
                <w:rFonts w:cs="Arial"/>
              </w:rPr>
              <w:t>Уколико понуду подноси група понуђача</w:t>
            </w:r>
            <w:r w:rsidR="00AE6FAC" w:rsidRPr="00F10346">
              <w:rPr>
                <w:rFonts w:cs="Arial"/>
              </w:rPr>
              <w:t>,</w:t>
            </w:r>
            <w:r w:rsidRPr="00F10346">
              <w:rPr>
                <w:rFonts w:cs="Arial"/>
              </w:rPr>
              <w:t xml:space="preserve"> Изјава мора бити </w:t>
            </w:r>
            <w:r w:rsidR="005E487E" w:rsidRPr="00F10346">
              <w:rPr>
                <w:rFonts w:cs="Arial"/>
                <w:lang w:val="sr-Cyrl-CS"/>
              </w:rPr>
              <w:t>достављена за сваког члана групе понуђача. Изјава мора бити</w:t>
            </w:r>
            <w:r w:rsidRPr="00F10346">
              <w:rPr>
                <w:rFonts w:cs="Arial"/>
              </w:rPr>
              <w:t xml:space="preserve"> потписана од стране овлашћеног лица </w:t>
            </w:r>
            <w:r w:rsidR="005E487E" w:rsidRPr="00F10346">
              <w:rPr>
                <w:rFonts w:cs="Arial"/>
                <w:lang w:val="sr-Cyrl-CS"/>
              </w:rPr>
              <w:t xml:space="preserve">за заступање </w:t>
            </w:r>
            <w:r w:rsidRPr="00F10346">
              <w:rPr>
                <w:rFonts w:cs="Arial"/>
              </w:rPr>
              <w:t xml:space="preserve">понуђача из групе понуђача и оверена печатом.  </w:t>
            </w:r>
          </w:p>
          <w:p w:rsidR="00AE6FAC" w:rsidRPr="00F10346" w:rsidRDefault="00AE6FAC" w:rsidP="00693E76">
            <w:pPr>
              <w:numPr>
                <w:ilvl w:val="0"/>
                <w:numId w:val="18"/>
              </w:numPr>
              <w:snapToGrid w:val="0"/>
              <w:spacing w:before="0"/>
              <w:ind w:left="714" w:hanging="357"/>
              <w:rPr>
                <w:rFonts w:cs="Arial"/>
              </w:rPr>
            </w:pPr>
            <w:r w:rsidRPr="00F10346">
              <w:rPr>
                <w:rFonts w:cs="Arial"/>
              </w:rPr>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F10346">
              <w:rPr>
                <w:rFonts w:cs="Arial"/>
              </w:rPr>
              <w:t>подизвођача.</w:t>
            </w:r>
            <w:r w:rsidRPr="00F10346">
              <w:rPr>
                <w:rFonts w:cs="Arial"/>
                <w:lang w:val="sr-Cyrl-CS"/>
              </w:rPr>
              <w:t xml:space="preserve"> Изјава мора бити</w:t>
            </w:r>
            <w:r w:rsidRPr="00F10346">
              <w:rPr>
                <w:rFonts w:cs="Arial"/>
              </w:rPr>
              <w:t xml:space="preserve"> потписана од стране овлашћеног лица </w:t>
            </w:r>
            <w:r w:rsidRPr="00F10346">
              <w:rPr>
                <w:rFonts w:cs="Arial"/>
                <w:lang w:val="sr-Cyrl-CS"/>
              </w:rPr>
              <w:t xml:space="preserve">за заступање </w:t>
            </w:r>
            <w:r w:rsidRPr="00F10346">
              <w:rPr>
                <w:rFonts w:cs="Arial"/>
              </w:rPr>
              <w:t xml:space="preserve">подизвођача и оверена печатом.  </w:t>
            </w:r>
          </w:p>
        </w:tc>
      </w:tr>
    </w:tbl>
    <w:p w:rsidR="00A208F3" w:rsidRDefault="00A208F3" w:rsidP="00B13CD3">
      <w:pPr>
        <w:spacing w:before="0"/>
        <w:rPr>
          <w:rFonts w:cs="Arial"/>
          <w:lang w:eastAsia="zh-CN"/>
        </w:rPr>
      </w:pPr>
    </w:p>
    <w:p w:rsidR="00EB1F9A" w:rsidRDefault="00EB1F9A" w:rsidP="00B13CD3">
      <w:pPr>
        <w:spacing w:before="0"/>
        <w:rPr>
          <w:rFonts w:cs="Arial"/>
          <w:lang w:eastAsia="zh-CN"/>
        </w:rPr>
      </w:pPr>
    </w:p>
    <w:p w:rsidR="00B13CD3" w:rsidRPr="00F10346" w:rsidRDefault="00B13CD3" w:rsidP="00B13CD3">
      <w:pPr>
        <w:spacing w:before="0"/>
        <w:rPr>
          <w:rFonts w:cs="Arial"/>
          <w:lang w:eastAsia="zh-CN"/>
        </w:rPr>
      </w:pPr>
      <w:proofErr w:type="gramStart"/>
      <w:r w:rsidRPr="00950468">
        <w:rPr>
          <w:rFonts w:cs="Arial"/>
          <w:lang w:eastAsia="zh-CN"/>
        </w:rPr>
        <w:t>Понуда понуђача који не докаже да испу</w:t>
      </w:r>
      <w:r w:rsidR="00BF2336">
        <w:rPr>
          <w:rFonts w:cs="Arial"/>
          <w:lang w:eastAsia="zh-CN"/>
        </w:rPr>
        <w:t>њава наведене обавезне</w:t>
      </w:r>
      <w:r w:rsidRPr="00950468">
        <w:rPr>
          <w:rFonts w:cs="Arial"/>
          <w:lang w:eastAsia="zh-CN"/>
        </w:rPr>
        <w:t xml:space="preserve"> услове из тачака 1.</w:t>
      </w:r>
      <w:r w:rsidR="007F582B" w:rsidRPr="00950468">
        <w:rPr>
          <w:rFonts w:cs="Arial"/>
          <w:lang w:eastAsia="zh-CN"/>
        </w:rPr>
        <w:t>д</w:t>
      </w:r>
      <w:r w:rsidRPr="00950468">
        <w:rPr>
          <w:rFonts w:cs="Arial"/>
          <w:lang w:eastAsia="zh-CN"/>
        </w:rPr>
        <w:t>о</w:t>
      </w:r>
      <w:r w:rsidR="009D7D3B" w:rsidRPr="00950468">
        <w:rPr>
          <w:rFonts w:cs="Arial"/>
          <w:lang w:eastAsia="zh-CN"/>
        </w:rPr>
        <w:t xml:space="preserve"> </w:t>
      </w:r>
      <w:r w:rsidR="00D80860">
        <w:rPr>
          <w:rFonts w:cs="Arial"/>
          <w:lang w:val="sr-Cyrl-RS" w:eastAsia="zh-CN"/>
        </w:rPr>
        <w:t>4</w:t>
      </w:r>
      <w:r w:rsidRPr="00950468">
        <w:rPr>
          <w:rFonts w:cs="Arial"/>
          <w:lang w:eastAsia="zh-CN"/>
        </w:rPr>
        <w:t xml:space="preserve"> овог обрасц</w:t>
      </w:r>
      <w:r w:rsidRPr="00B025E2">
        <w:rPr>
          <w:rFonts w:cs="Arial"/>
          <w:lang w:eastAsia="zh-CN"/>
        </w:rPr>
        <w:t>а</w:t>
      </w:r>
      <w:r w:rsidRPr="00F10346">
        <w:rPr>
          <w:rFonts w:cs="Arial"/>
          <w:lang w:eastAsia="zh-CN"/>
        </w:rPr>
        <w:t>, биће одбијена као неприхватљива.</w:t>
      </w:r>
      <w:proofErr w:type="gramEnd"/>
    </w:p>
    <w:p w:rsidR="00B60FC8" w:rsidRPr="00D80860" w:rsidRDefault="007F582B" w:rsidP="00C10575">
      <w:pPr>
        <w:rPr>
          <w:rFonts w:cs="Arial"/>
          <w:lang w:val="sr-Cyrl-RS"/>
        </w:rPr>
      </w:pPr>
      <w:r w:rsidRPr="00F10346">
        <w:rPr>
          <w:rFonts w:cs="Arial"/>
        </w:rPr>
        <w:t xml:space="preserve">1. </w:t>
      </w:r>
      <w:r w:rsidR="00C10575" w:rsidRPr="00F10346">
        <w:rPr>
          <w:rFonts w:cs="Arial"/>
        </w:rPr>
        <w:t xml:space="preserve">Сваки подизвођач мора да испуњава услове из члана 75.став 1. тачка 1), 2) и 4) </w:t>
      </w:r>
      <w:r w:rsidR="00B60FC8" w:rsidRPr="00F10346">
        <w:rPr>
          <w:rFonts w:cs="Arial"/>
        </w:rPr>
        <w:t xml:space="preserve">и члана 75. став 2. </w:t>
      </w:r>
      <w:proofErr w:type="gramStart"/>
      <w:r w:rsidR="00C10575" w:rsidRPr="00F10346">
        <w:rPr>
          <w:rFonts w:cs="Arial"/>
        </w:rPr>
        <w:t xml:space="preserve">Закона, што доказује достављањем доказа наведених у </w:t>
      </w:r>
      <w:r w:rsidR="00D80860">
        <w:rPr>
          <w:rFonts w:cs="Arial"/>
        </w:rPr>
        <w:t>овом одељку.</w:t>
      </w:r>
      <w:proofErr w:type="gramEnd"/>
      <w:r w:rsidR="00D80860">
        <w:rPr>
          <w:rFonts w:cs="Arial"/>
        </w:rPr>
        <w:t xml:space="preserve"> </w:t>
      </w:r>
    </w:p>
    <w:p w:rsidR="00D8145A" w:rsidRPr="00D8145A" w:rsidRDefault="00D8145A" w:rsidP="00C10575">
      <w:pPr>
        <w:rPr>
          <w:rFonts w:cs="Arial"/>
          <w:lang w:val="sr-Cyrl-RS"/>
        </w:rPr>
      </w:pPr>
    </w:p>
    <w:p w:rsidR="00C10575" w:rsidRPr="00D80860" w:rsidRDefault="007F582B" w:rsidP="007F582B">
      <w:pPr>
        <w:spacing w:before="0"/>
        <w:rPr>
          <w:rFonts w:cs="Arial"/>
          <w:lang w:val="sr-Cyrl-RS" w:eastAsia="zh-CN"/>
        </w:rPr>
      </w:pPr>
      <w:r w:rsidRPr="00F10346">
        <w:rPr>
          <w:rFonts w:cs="Arial"/>
          <w:lang w:eastAsia="zh-CN"/>
        </w:rPr>
        <w:t xml:space="preserve">2. </w:t>
      </w:r>
      <w:r w:rsidR="00C10575" w:rsidRPr="00F10346">
        <w:rPr>
          <w:rFonts w:cs="Arial"/>
          <w:lang w:eastAsia="zh-CN"/>
        </w:rPr>
        <w:t xml:space="preserve">Сваки понуђач из групе понуђача  која подноси заједничку понуду мора да испуњава услове из члана 75. став 1. тачка 1), 2) и 4) </w:t>
      </w:r>
      <w:r w:rsidR="00B60FC8" w:rsidRPr="00F10346">
        <w:rPr>
          <w:rFonts w:cs="Arial"/>
        </w:rPr>
        <w:t xml:space="preserve">и члана 75. став 2. </w:t>
      </w:r>
      <w:proofErr w:type="gramStart"/>
      <w:r w:rsidR="00C10575" w:rsidRPr="00F10346">
        <w:rPr>
          <w:rFonts w:cs="Arial"/>
          <w:lang w:eastAsia="zh-CN"/>
        </w:rPr>
        <w:t>Закона, што доказује достављањем доказа наве</w:t>
      </w:r>
      <w:r w:rsidR="00D80860">
        <w:rPr>
          <w:rFonts w:cs="Arial"/>
          <w:lang w:eastAsia="zh-CN"/>
        </w:rPr>
        <w:t>дених у овом одељку.</w:t>
      </w:r>
      <w:proofErr w:type="gramEnd"/>
      <w:r w:rsidR="00D80860">
        <w:rPr>
          <w:rFonts w:cs="Arial"/>
          <w:lang w:eastAsia="zh-CN"/>
        </w:rPr>
        <w:t xml:space="preserve"> </w:t>
      </w:r>
    </w:p>
    <w:p w:rsidR="00B60FC8" w:rsidRPr="00F10346" w:rsidRDefault="00B60FC8" w:rsidP="007F582B">
      <w:pPr>
        <w:spacing w:before="0"/>
        <w:rPr>
          <w:rFonts w:cs="Arial"/>
          <w:lang w:eastAsia="zh-CN"/>
        </w:rPr>
      </w:pPr>
    </w:p>
    <w:p w:rsidR="00B13CD3" w:rsidRPr="00F10346" w:rsidRDefault="007F582B" w:rsidP="00B13CD3">
      <w:pPr>
        <w:spacing w:before="0"/>
        <w:rPr>
          <w:rFonts w:cs="Arial"/>
          <w:lang w:eastAsia="zh-CN"/>
        </w:rPr>
      </w:pPr>
      <w:r w:rsidRPr="00F10346">
        <w:rPr>
          <w:rFonts w:cs="Arial"/>
          <w:lang w:eastAsia="zh-CN"/>
        </w:rPr>
        <w:t xml:space="preserve">3. </w:t>
      </w:r>
      <w:r w:rsidR="00B13CD3" w:rsidRPr="00F10346">
        <w:rPr>
          <w:rFonts w:cs="Arial"/>
          <w:lang w:eastAsia="zh-CN"/>
        </w:rPr>
        <w:t>Докази о испуњености услова из члана 77.З</w:t>
      </w:r>
      <w:r w:rsidRPr="00F10346">
        <w:rPr>
          <w:rFonts w:cs="Arial"/>
          <w:lang w:eastAsia="zh-CN"/>
        </w:rPr>
        <w:t>акона</w:t>
      </w:r>
      <w:r w:rsidR="00B13CD3" w:rsidRPr="00F10346">
        <w:rPr>
          <w:rFonts w:cs="Arial"/>
          <w:lang w:eastAsia="zh-CN"/>
        </w:rPr>
        <w:t xml:space="preserve"> могу се достављати у неовереним копијама.Наручилац може пре доношења одлуке о додели уговора, захтевати од </w:t>
      </w:r>
      <w:r w:rsidR="00B13CD3" w:rsidRPr="00F10346">
        <w:rPr>
          <w:rFonts w:cs="Arial"/>
          <w:lang w:eastAsia="zh-CN"/>
        </w:rPr>
        <w:lastRenderedPageBreak/>
        <w:t>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13CD3" w:rsidRPr="00F10346" w:rsidRDefault="00B13CD3" w:rsidP="00B13CD3">
      <w:pPr>
        <w:spacing w:before="0"/>
        <w:rPr>
          <w:rFonts w:cs="Arial"/>
          <w:lang w:eastAsia="zh-CN"/>
        </w:rPr>
      </w:pPr>
      <w:r w:rsidRPr="00F1034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60FC8" w:rsidRPr="00F10346" w:rsidRDefault="00B60FC8" w:rsidP="00B13CD3">
      <w:pPr>
        <w:spacing w:before="0"/>
        <w:rPr>
          <w:rFonts w:cs="Arial"/>
          <w:lang w:eastAsia="zh-CN"/>
        </w:rPr>
      </w:pPr>
    </w:p>
    <w:p w:rsidR="007F582B" w:rsidRPr="00F10346" w:rsidRDefault="007F582B" w:rsidP="007F582B">
      <w:pPr>
        <w:spacing w:before="0"/>
        <w:rPr>
          <w:rFonts w:cs="Arial"/>
          <w:lang w:eastAsia="zh-CN"/>
        </w:rPr>
      </w:pPr>
      <w:r w:rsidRPr="00F10346">
        <w:rPr>
          <w:rFonts w:cs="Arial"/>
          <w:lang w:eastAsia="zh-CN"/>
        </w:rPr>
        <w:t>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w:t>
      </w:r>
      <w:r w:rsidR="009B3371" w:rsidRPr="00F10346">
        <w:rPr>
          <w:rFonts w:cs="Arial"/>
          <w:lang w:eastAsia="zh-CN"/>
        </w:rPr>
        <w:t xml:space="preserve">пожељно на меморандуму, </w:t>
      </w:r>
      <w:r w:rsidRPr="00F10346">
        <w:rPr>
          <w:rFonts w:cs="Arial"/>
          <w:lang w:eastAsia="zh-CN"/>
        </w:rPr>
        <w:t xml:space="preserve">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D96616" w:rsidRPr="00F10346" w:rsidRDefault="00D96616" w:rsidP="00D96616">
      <w:pPr>
        <w:spacing w:before="0"/>
        <w:rPr>
          <w:rFonts w:cs="Arial"/>
          <w:lang w:eastAsia="zh-CN"/>
        </w:rPr>
      </w:pPr>
      <w:r w:rsidRPr="00F10346">
        <w:rPr>
          <w:rFonts w:cs="Arial"/>
          <w:lang w:eastAsia="zh-CN"/>
        </w:rPr>
        <w:t>На основу члана 79.став 5. З</w:t>
      </w:r>
      <w:r w:rsidR="007F582B" w:rsidRPr="00F10346">
        <w:rPr>
          <w:rFonts w:cs="Arial"/>
          <w:lang w:eastAsia="zh-CN"/>
        </w:rPr>
        <w:t>акона</w:t>
      </w:r>
      <w:r w:rsidRPr="00F10346">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F10346" w:rsidRDefault="00D96616" w:rsidP="00D96616">
      <w:pPr>
        <w:spacing w:before="0"/>
        <w:ind w:firstLine="720"/>
        <w:rPr>
          <w:rFonts w:cs="Arial"/>
          <w:lang w:eastAsia="zh-CN"/>
        </w:rPr>
      </w:pPr>
      <w:r w:rsidRPr="00F10346">
        <w:rPr>
          <w:rFonts w:cs="Arial"/>
          <w:lang w:eastAsia="zh-CN"/>
        </w:rPr>
        <w:t>1)извод из регистра надлежног органа:</w:t>
      </w:r>
    </w:p>
    <w:p w:rsidR="00D96616" w:rsidRPr="00F10346" w:rsidRDefault="00D96616" w:rsidP="00D96616">
      <w:pPr>
        <w:spacing w:before="0"/>
        <w:ind w:firstLine="720"/>
        <w:rPr>
          <w:rFonts w:cs="Arial"/>
          <w:lang w:eastAsia="zh-CN"/>
        </w:rPr>
      </w:pPr>
      <w:r w:rsidRPr="00F10346">
        <w:rPr>
          <w:rFonts w:cs="Arial"/>
          <w:lang w:eastAsia="zh-CN"/>
        </w:rPr>
        <w:t xml:space="preserve">-извод из регистра АПР: </w:t>
      </w:r>
      <w:hyperlink r:id="rId169" w:history="1">
        <w:r w:rsidRPr="00F10346">
          <w:rPr>
            <w:rFonts w:cs="Arial"/>
            <w:lang w:eastAsia="zh-CN"/>
          </w:rPr>
          <w:t>www.apr.gov.rs</w:t>
        </w:r>
      </w:hyperlink>
    </w:p>
    <w:p w:rsidR="007F582B" w:rsidRPr="00F10346" w:rsidRDefault="007F582B" w:rsidP="007F582B">
      <w:pPr>
        <w:spacing w:before="0"/>
        <w:ind w:firstLine="720"/>
        <w:rPr>
          <w:rFonts w:cs="Arial"/>
          <w:lang w:eastAsia="zh-CN"/>
        </w:rPr>
      </w:pPr>
      <w:r w:rsidRPr="00F10346">
        <w:rPr>
          <w:rFonts w:cs="Arial"/>
          <w:lang w:eastAsia="zh-CN"/>
        </w:rPr>
        <w:t>2)докази из члана 75. став 1. тачка 1) ,2) и 4) З</w:t>
      </w:r>
      <w:r w:rsidR="00D16608" w:rsidRPr="00F10346">
        <w:rPr>
          <w:rFonts w:cs="Arial"/>
          <w:lang w:eastAsia="zh-CN"/>
        </w:rPr>
        <w:t>акона</w:t>
      </w:r>
    </w:p>
    <w:p w:rsidR="00B60FC8" w:rsidRPr="00D8145A" w:rsidRDefault="007F582B" w:rsidP="00D8145A">
      <w:pPr>
        <w:spacing w:before="0"/>
        <w:ind w:firstLine="720"/>
        <w:rPr>
          <w:lang w:val="sr-Cyrl-RS"/>
        </w:rPr>
      </w:pPr>
      <w:r w:rsidRPr="00F10346">
        <w:rPr>
          <w:rFonts w:cs="Arial"/>
          <w:lang w:eastAsia="zh-CN"/>
        </w:rPr>
        <w:t xml:space="preserve">-регистар понуђача: </w:t>
      </w:r>
      <w:hyperlink r:id="rId170" w:history="1">
        <w:r w:rsidRPr="00F10346">
          <w:rPr>
            <w:rFonts w:cs="Arial"/>
            <w:lang w:eastAsia="zh-CN"/>
          </w:rPr>
          <w:t>www.apr.gov.rs</w:t>
        </w:r>
      </w:hyperlink>
    </w:p>
    <w:p w:rsidR="00B13CD3" w:rsidRPr="00F10346" w:rsidRDefault="00C10575" w:rsidP="00B13CD3">
      <w:pPr>
        <w:spacing w:before="0"/>
        <w:rPr>
          <w:rFonts w:cs="Arial"/>
          <w:lang w:val="sr-Cyrl-CS" w:eastAsia="zh-CN"/>
        </w:rPr>
      </w:pPr>
      <w:r w:rsidRPr="00F10346">
        <w:rPr>
          <w:rFonts w:cs="Arial"/>
          <w:lang w:val="sr-Cyrl-CS" w:eastAsia="zh-CN"/>
        </w:rPr>
        <w:t>5</w:t>
      </w:r>
      <w:r w:rsidR="00B13CD3" w:rsidRPr="00F10346">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F10346">
        <w:rPr>
          <w:rFonts w:cs="Arial"/>
          <w:lang w:eastAsia="zh-CN"/>
        </w:rPr>
        <w:t>е уређује електронски документ</w:t>
      </w:r>
      <w:r w:rsidRPr="00F10346">
        <w:rPr>
          <w:rFonts w:cs="Arial"/>
          <w:lang w:val="sr-Cyrl-CS" w:eastAsia="zh-CN"/>
        </w:rPr>
        <w:t>.</w:t>
      </w:r>
    </w:p>
    <w:p w:rsidR="00B60FC8" w:rsidRPr="00F10346" w:rsidRDefault="00B60FC8" w:rsidP="00B13CD3">
      <w:pPr>
        <w:spacing w:before="0"/>
        <w:rPr>
          <w:rFonts w:cs="Arial"/>
          <w:lang w:val="sr-Cyrl-CS" w:eastAsia="zh-CN"/>
        </w:rPr>
      </w:pPr>
    </w:p>
    <w:p w:rsidR="00B13CD3" w:rsidRPr="00F10346" w:rsidRDefault="00C10575" w:rsidP="00B13CD3">
      <w:pPr>
        <w:spacing w:before="0"/>
        <w:rPr>
          <w:rFonts w:cs="Arial"/>
          <w:lang w:eastAsia="zh-CN"/>
        </w:rPr>
      </w:pPr>
      <w:r w:rsidRPr="00F10346">
        <w:rPr>
          <w:rFonts w:cs="Arial"/>
          <w:lang w:val="sr-Cyrl-CS" w:eastAsia="zh-CN"/>
        </w:rPr>
        <w:t>6</w:t>
      </w:r>
      <w:r w:rsidR="00B13CD3" w:rsidRPr="00F10346">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60FC8" w:rsidRPr="00F10346" w:rsidRDefault="00B60FC8" w:rsidP="00B13CD3">
      <w:pPr>
        <w:spacing w:before="0"/>
        <w:rPr>
          <w:rFonts w:cs="Arial"/>
          <w:lang w:eastAsia="zh-CN"/>
        </w:rPr>
      </w:pPr>
    </w:p>
    <w:p w:rsidR="00B13CD3" w:rsidRPr="00F10346" w:rsidRDefault="00C10575" w:rsidP="00B13CD3">
      <w:pPr>
        <w:spacing w:before="0"/>
        <w:rPr>
          <w:rFonts w:cs="Arial"/>
          <w:lang w:eastAsia="zh-CN"/>
        </w:rPr>
      </w:pPr>
      <w:r w:rsidRPr="00F10346">
        <w:rPr>
          <w:rFonts w:cs="Arial"/>
          <w:lang w:val="sr-Cyrl-CS" w:eastAsia="zh-CN"/>
        </w:rPr>
        <w:t>7</w:t>
      </w:r>
      <w:r w:rsidR="00B13CD3" w:rsidRPr="00F1034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60FC8" w:rsidRPr="00F10346" w:rsidRDefault="00B60FC8" w:rsidP="00B13CD3">
      <w:pPr>
        <w:spacing w:before="0"/>
        <w:rPr>
          <w:rFonts w:cs="Arial"/>
          <w:lang w:eastAsia="zh-CN"/>
        </w:rPr>
      </w:pPr>
    </w:p>
    <w:p w:rsidR="00B13CD3" w:rsidRPr="00F10346" w:rsidRDefault="00A50A82" w:rsidP="00B13CD3">
      <w:pPr>
        <w:spacing w:before="0"/>
        <w:rPr>
          <w:rFonts w:cs="Arial"/>
          <w:lang w:eastAsia="zh-CN"/>
        </w:rPr>
      </w:pPr>
      <w:r w:rsidRPr="00F10346">
        <w:rPr>
          <w:rFonts w:cs="Arial"/>
          <w:lang w:eastAsia="zh-CN"/>
        </w:rPr>
        <w:t>8</w:t>
      </w:r>
      <w:r w:rsidR="00B13CD3" w:rsidRPr="00F10346">
        <w:rPr>
          <w:rFonts w:cs="Arial"/>
          <w:lang w:eastAsia="zh-CN"/>
        </w:rPr>
        <w:t xml:space="preserve">. Ако се у држави у којој понуђач има седиште не издају докази из члана 77. </w:t>
      </w:r>
      <w:r w:rsidR="00C10575" w:rsidRPr="00F10346">
        <w:rPr>
          <w:rFonts w:cs="Arial"/>
          <w:lang w:val="sr-Cyrl-CS" w:eastAsia="zh-CN"/>
        </w:rPr>
        <w:t xml:space="preserve">став 1. </w:t>
      </w:r>
      <w:r w:rsidR="00B13CD3" w:rsidRPr="00F10346">
        <w:rPr>
          <w:rFonts w:cs="Arial"/>
          <w:lang w:eastAsia="zh-CN"/>
        </w:rPr>
        <w:t>З</w:t>
      </w:r>
      <w:r w:rsidR="007F582B" w:rsidRPr="00F10346">
        <w:rPr>
          <w:rFonts w:cs="Arial"/>
          <w:lang w:eastAsia="zh-CN"/>
        </w:rPr>
        <w:t>акона</w:t>
      </w:r>
      <w:r w:rsidR="00B13CD3" w:rsidRPr="00F10346">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F10346">
        <w:rPr>
          <w:rFonts w:cs="Arial"/>
          <w:lang w:eastAsia="zh-CN"/>
        </w:rPr>
        <w:t>.</w:t>
      </w:r>
    </w:p>
    <w:p w:rsidR="00B60FC8" w:rsidRPr="00F10346" w:rsidRDefault="00B60FC8" w:rsidP="00B13CD3">
      <w:pPr>
        <w:spacing w:before="0"/>
        <w:rPr>
          <w:rFonts w:cs="Arial"/>
          <w:lang w:eastAsia="zh-CN"/>
        </w:rPr>
      </w:pPr>
    </w:p>
    <w:p w:rsidR="00B13CD3" w:rsidRPr="00F10346" w:rsidRDefault="00A50A82" w:rsidP="00B13CD3">
      <w:pPr>
        <w:spacing w:before="0"/>
        <w:rPr>
          <w:rFonts w:cs="Arial"/>
          <w:lang w:eastAsia="zh-CN"/>
        </w:rPr>
      </w:pPr>
      <w:r w:rsidRPr="00F10346">
        <w:rPr>
          <w:rFonts w:cs="Arial"/>
          <w:lang w:eastAsia="zh-CN"/>
        </w:rPr>
        <w:t>9</w:t>
      </w:r>
      <w:r w:rsidR="00B13CD3" w:rsidRPr="00F10346">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60FC8" w:rsidRPr="00F10346" w:rsidRDefault="00B60FC8" w:rsidP="00B13CD3">
      <w:pPr>
        <w:spacing w:before="0"/>
        <w:rPr>
          <w:rFonts w:cs="Arial"/>
          <w:lang w:eastAsia="zh-CN"/>
        </w:rPr>
      </w:pPr>
    </w:p>
    <w:p w:rsidR="009D7D3B" w:rsidRPr="00F600E7" w:rsidRDefault="009D7D3B" w:rsidP="009D7D3B">
      <w:pPr>
        <w:spacing w:before="0"/>
        <w:rPr>
          <w:rFonts w:cs="Arial"/>
          <w:lang w:eastAsia="zh-CN"/>
        </w:rPr>
      </w:pPr>
      <w:r w:rsidRPr="004278F0">
        <w:rPr>
          <w:rFonts w:cs="Arial"/>
          <w:lang w:eastAsia="zh-CN"/>
        </w:rPr>
        <w:t>Испуњеност обавезних услова из члана 75.став 1.</w:t>
      </w:r>
      <w:r w:rsidRPr="004278F0">
        <w:rPr>
          <w:rFonts w:cs="Arial"/>
        </w:rPr>
        <w:t xml:space="preserve">, </w:t>
      </w:r>
      <w:r w:rsidRPr="00F600E7">
        <w:rPr>
          <w:rFonts w:cs="Arial"/>
        </w:rPr>
        <w:t>члана 75. став 2.</w:t>
      </w:r>
      <w:r w:rsidRPr="00F600E7">
        <w:rPr>
          <w:rFonts w:cs="Arial"/>
          <w:lang w:eastAsia="zh-CN"/>
        </w:rPr>
        <w:t>, сходно ставу 4. члана 77. Закона, понуђач доказује достављањем Изјаве (Образац бр.</w:t>
      </w:r>
      <w:r w:rsidRPr="00F600E7">
        <w:rPr>
          <w:rFonts w:cs="Arial"/>
          <w:lang w:val="sr-Cyrl-RS" w:eastAsia="zh-CN"/>
        </w:rPr>
        <w:t xml:space="preserve"> 4)</w:t>
      </w:r>
      <w:r w:rsidRPr="00F600E7">
        <w:rPr>
          <w:rFonts w:cs="Arial"/>
          <w:lang w:eastAsia="zh-CN"/>
        </w:rPr>
        <w:t xml:space="preserve"> којом под пуном материјалном и кривичном одговорношћу, потврђује да испуњава </w:t>
      </w:r>
      <w:r w:rsidRPr="00F600E7">
        <w:rPr>
          <w:rFonts w:cs="Arial"/>
          <w:lang w:val="sr-Cyrl-RS" w:eastAsia="zh-CN"/>
        </w:rPr>
        <w:t xml:space="preserve">обавезне </w:t>
      </w:r>
      <w:r w:rsidRPr="00F600E7">
        <w:rPr>
          <w:rFonts w:cs="Arial"/>
          <w:lang w:eastAsia="zh-CN"/>
        </w:rPr>
        <w:t>услове за учешће у поступку јавне набавке.</w:t>
      </w:r>
    </w:p>
    <w:p w:rsidR="00B60FC8" w:rsidRPr="00F600E7" w:rsidRDefault="00B60FC8" w:rsidP="00B13CD3">
      <w:pPr>
        <w:spacing w:before="0"/>
        <w:rPr>
          <w:rFonts w:cs="Arial"/>
          <w:color w:val="00B0F0"/>
          <w:lang w:eastAsia="zh-CN"/>
        </w:rPr>
      </w:pPr>
    </w:p>
    <w:p w:rsidR="009D7D3B" w:rsidRPr="00D80860" w:rsidRDefault="009D7D3B" w:rsidP="009D7D3B">
      <w:pPr>
        <w:pStyle w:val="KDParagraf"/>
        <w:spacing w:before="0"/>
        <w:rPr>
          <w:rFonts w:cs="Arial"/>
          <w:lang w:val="sr-Cyrl-RS"/>
        </w:rPr>
      </w:pPr>
      <w:r w:rsidRPr="00F600E7">
        <w:rPr>
          <w:rFonts w:cs="Arial"/>
          <w:lang w:val="ru-RU"/>
        </w:rPr>
        <w:t xml:space="preserve">Сваки подизвођач мора да испуњава услове из члана 75. став 1. тачка 1), 2) и 4) </w:t>
      </w:r>
      <w:r w:rsidRPr="00F600E7">
        <w:rPr>
          <w:rFonts w:cs="Arial"/>
        </w:rPr>
        <w:t xml:space="preserve">и члана 75. став 2. </w:t>
      </w:r>
      <w:r w:rsidRPr="00F600E7">
        <w:rPr>
          <w:rFonts w:cs="Arial"/>
          <w:lang w:val="ru-RU"/>
        </w:rPr>
        <w:t>Закона, што доказује достављањем тражене Изјаве</w:t>
      </w:r>
      <w:r w:rsidRPr="00F600E7">
        <w:rPr>
          <w:rFonts w:cs="Arial"/>
        </w:rPr>
        <w:t xml:space="preserve"> (</w:t>
      </w:r>
      <w:r w:rsidRPr="00F600E7">
        <w:rPr>
          <w:rFonts w:cs="Arial"/>
          <w:lang w:eastAsia="zh-CN"/>
        </w:rPr>
        <w:t>Образац бр.</w:t>
      </w:r>
      <w:r w:rsidRPr="00F600E7">
        <w:rPr>
          <w:rFonts w:cs="Arial"/>
          <w:lang w:val="sr-Cyrl-RS" w:eastAsia="zh-CN"/>
        </w:rPr>
        <w:t>5</w:t>
      </w:r>
      <w:r w:rsidRPr="00F600E7">
        <w:rPr>
          <w:rFonts w:cs="Arial"/>
          <w:lang w:eastAsia="zh-CN"/>
        </w:rPr>
        <w:t>.</w:t>
      </w:r>
      <w:r w:rsidRPr="00F600E7">
        <w:rPr>
          <w:rFonts w:cs="Arial"/>
        </w:rPr>
        <w:t>)</w:t>
      </w:r>
      <w:r w:rsidRPr="00F600E7">
        <w:rPr>
          <w:rFonts w:cs="Arial"/>
          <w:lang w:val="ru-RU"/>
        </w:rPr>
        <w:t xml:space="preserve">. </w:t>
      </w:r>
    </w:p>
    <w:p w:rsidR="00B60FC8" w:rsidRPr="00AF26C4" w:rsidRDefault="00B60FC8" w:rsidP="00BE7496">
      <w:pPr>
        <w:pStyle w:val="KDParagraf"/>
        <w:spacing w:before="0"/>
        <w:rPr>
          <w:rFonts w:cs="Arial"/>
          <w:color w:val="00B0F0"/>
          <w:lang w:val="sr-Cyrl-RS"/>
        </w:rPr>
      </w:pPr>
    </w:p>
    <w:p w:rsidR="009D7D3B" w:rsidRPr="00D80860" w:rsidRDefault="009D7D3B" w:rsidP="009D7D3B">
      <w:pPr>
        <w:spacing w:before="0"/>
        <w:rPr>
          <w:rFonts w:cs="Arial"/>
          <w:lang w:val="sr-Cyrl-RS"/>
        </w:rPr>
      </w:pPr>
      <w:r w:rsidRPr="00AF26C4">
        <w:rPr>
          <w:rFonts w:cs="Arial"/>
          <w:lang w:val="ru-RU"/>
        </w:rPr>
        <w:t xml:space="preserve">Сваки понуђач из групе понуђача која подноси заједничку понуду мора да испуњава услове из члана 75. став 1. тачка 1), 2) и 4) </w:t>
      </w:r>
      <w:r w:rsidRPr="00AF26C4">
        <w:rPr>
          <w:rFonts w:cs="Arial"/>
        </w:rPr>
        <w:t xml:space="preserve">и члана 75. став 2. </w:t>
      </w:r>
      <w:r w:rsidRPr="00AF26C4">
        <w:rPr>
          <w:rFonts w:cs="Arial"/>
          <w:lang w:val="ru-RU"/>
        </w:rPr>
        <w:t xml:space="preserve">Закона, што доказује достављањем тражене Изјаве </w:t>
      </w:r>
      <w:r w:rsidRPr="00AF26C4">
        <w:rPr>
          <w:rFonts w:cs="Arial"/>
          <w:lang w:eastAsia="zh-CN"/>
        </w:rPr>
        <w:t>(Образац бр.</w:t>
      </w:r>
      <w:r w:rsidRPr="00AF26C4">
        <w:rPr>
          <w:rFonts w:cs="Arial"/>
          <w:lang w:val="sr-Cyrl-RS" w:eastAsia="zh-CN"/>
        </w:rPr>
        <w:t>4</w:t>
      </w:r>
      <w:r w:rsidRPr="00AF26C4">
        <w:rPr>
          <w:rFonts w:cs="Arial"/>
          <w:lang w:eastAsia="zh-CN"/>
        </w:rPr>
        <w:t>)</w:t>
      </w:r>
      <w:r w:rsidRPr="00AF26C4">
        <w:rPr>
          <w:rFonts w:cs="Arial"/>
          <w:lang w:val="sr-Cyrl-CS" w:eastAsia="zh-CN"/>
        </w:rPr>
        <w:t xml:space="preserve">. </w:t>
      </w:r>
    </w:p>
    <w:p w:rsidR="00B60FC8" w:rsidRPr="00F10346" w:rsidRDefault="00B60FC8" w:rsidP="00BE7496">
      <w:pPr>
        <w:spacing w:before="0"/>
        <w:rPr>
          <w:rFonts w:cs="Arial"/>
          <w:color w:val="00B0F0"/>
          <w:lang w:eastAsia="zh-CN"/>
        </w:rPr>
      </w:pPr>
    </w:p>
    <w:p w:rsidR="00B13CD3" w:rsidRPr="009D7D3B" w:rsidRDefault="00B13CD3" w:rsidP="00B13CD3">
      <w:pPr>
        <w:spacing w:before="0"/>
        <w:rPr>
          <w:rFonts w:cs="Arial"/>
          <w:lang w:eastAsia="zh-CN"/>
        </w:rPr>
      </w:pPr>
      <w:r w:rsidRPr="009D7D3B">
        <w:rPr>
          <w:rFonts w:cs="Arial"/>
          <w:lang w:eastAsia="zh-CN"/>
        </w:rPr>
        <w:t>Ако је понуђач доставио Изјаву из члана 77.став 4 З</w:t>
      </w:r>
      <w:r w:rsidR="00DB658F" w:rsidRPr="009D7D3B">
        <w:rPr>
          <w:rFonts w:cs="Arial"/>
          <w:lang w:eastAsia="zh-CN"/>
        </w:rPr>
        <w:t xml:space="preserve">акона </w:t>
      </w:r>
      <w:r w:rsidR="00D34466" w:rsidRPr="009D7D3B">
        <w:rPr>
          <w:rFonts w:cs="Arial"/>
          <w:lang w:val="sr-Cyrl-CS" w:eastAsia="zh-CN"/>
        </w:rPr>
        <w:t>Наручилац је обавезан</w:t>
      </w:r>
      <w:r w:rsidR="00B60FC8" w:rsidRPr="009D7D3B">
        <w:rPr>
          <w:rFonts w:cs="Arial"/>
          <w:lang w:val="sr-Cyrl-CS" w:eastAsia="zh-CN"/>
        </w:rPr>
        <w:t xml:space="preserve"> </w:t>
      </w:r>
      <w:r w:rsidR="000B225C" w:rsidRPr="009D7D3B">
        <w:rPr>
          <w:rFonts w:cs="Arial"/>
          <w:lang w:val="sr-Cyrl-CS" w:eastAsia="zh-CN"/>
        </w:rPr>
        <w:t xml:space="preserve">да </w:t>
      </w:r>
      <w:r w:rsidRPr="009D7D3B">
        <w:rPr>
          <w:rFonts w:cs="Arial"/>
          <w:lang w:eastAsia="zh-CN"/>
        </w:rPr>
        <w:t>пре доношења одлуке о додели уговора од понуђача чија понуда је изабрана као најповољнија затражи</w:t>
      </w:r>
      <w:r w:rsidR="00C10575" w:rsidRPr="009D7D3B">
        <w:rPr>
          <w:rFonts w:cs="Arial"/>
          <w:lang w:val="sr-Cyrl-CS" w:eastAsia="zh-CN"/>
        </w:rPr>
        <w:t>ти</w:t>
      </w:r>
      <w:r w:rsidRPr="009D7D3B">
        <w:rPr>
          <w:rFonts w:cs="Arial"/>
          <w:lang w:eastAsia="zh-CN"/>
        </w:rPr>
        <w:t xml:space="preserve"> да достави копију захтеваних доказа о испуњености услова, а може и да затражи на увид оригинал или оверену копију свих или појединих доказа.</w:t>
      </w:r>
    </w:p>
    <w:p w:rsidR="00B13CD3" w:rsidRPr="009D7D3B" w:rsidRDefault="00B13CD3" w:rsidP="00B13CD3">
      <w:pPr>
        <w:spacing w:before="0"/>
        <w:rPr>
          <w:rFonts w:cs="Arial"/>
          <w:lang w:eastAsia="zh-CN"/>
        </w:rPr>
      </w:pPr>
      <w:r w:rsidRPr="009D7D3B">
        <w:rPr>
          <w:rFonts w:cs="Arial"/>
          <w:lang w:eastAsia="zh-CN"/>
        </w:rPr>
        <w:t xml:space="preserve">Наручилац </w:t>
      </w:r>
      <w:r w:rsidR="00C10575" w:rsidRPr="009D7D3B">
        <w:rPr>
          <w:rFonts w:cs="Arial"/>
          <w:lang w:val="sr-Cyrl-CS" w:eastAsia="zh-CN"/>
        </w:rPr>
        <w:t xml:space="preserve">може </w:t>
      </w:r>
      <w:r w:rsidR="00C10575" w:rsidRPr="009D7D3B">
        <w:rPr>
          <w:rFonts w:cs="Arial"/>
          <w:lang w:eastAsia="zh-CN"/>
        </w:rPr>
        <w:t>и од осталих понуђача затражи</w:t>
      </w:r>
      <w:r w:rsidR="00C10575" w:rsidRPr="009D7D3B">
        <w:rPr>
          <w:rFonts w:cs="Arial"/>
          <w:lang w:val="sr-Cyrl-CS" w:eastAsia="zh-CN"/>
        </w:rPr>
        <w:t xml:space="preserve">ти </w:t>
      </w:r>
      <w:r w:rsidRPr="009D7D3B">
        <w:rPr>
          <w:rFonts w:cs="Arial"/>
          <w:lang w:eastAsia="zh-CN"/>
        </w:rPr>
        <w:t>да доставе копију захтеваних доказа о испуњености услова.</w:t>
      </w:r>
    </w:p>
    <w:p w:rsidR="00B60FC8" w:rsidRPr="00F10346" w:rsidRDefault="00B60FC8" w:rsidP="00B13CD3">
      <w:pPr>
        <w:spacing w:before="0"/>
        <w:rPr>
          <w:rFonts w:cs="Arial"/>
          <w:color w:val="00B0F0"/>
          <w:lang w:eastAsia="zh-CN"/>
        </w:rPr>
      </w:pPr>
    </w:p>
    <w:p w:rsidR="00B13CD3" w:rsidRPr="009D7D3B" w:rsidRDefault="00B13CD3" w:rsidP="00B13CD3">
      <w:pPr>
        <w:spacing w:before="0"/>
        <w:rPr>
          <w:rFonts w:cs="Arial"/>
          <w:lang w:eastAsia="zh-CN"/>
        </w:rPr>
      </w:pPr>
      <w:r w:rsidRPr="009D7D3B">
        <w:rPr>
          <w:rFonts w:cs="Arial"/>
          <w:lang w:eastAsia="zh-CN"/>
        </w:rPr>
        <w:t>Понуђач је дужан да у остављеном примереном року који не може бити краћи од 5 (пет) дана од дана пријема писменог захтева Наручиоца, достави тражене доказе.</w:t>
      </w:r>
    </w:p>
    <w:p w:rsidR="00B13CD3" w:rsidRPr="009D7D3B" w:rsidRDefault="00B13CD3" w:rsidP="00B13CD3">
      <w:pPr>
        <w:spacing w:before="0"/>
        <w:rPr>
          <w:rFonts w:cs="Arial"/>
          <w:lang w:eastAsia="zh-CN"/>
        </w:rPr>
      </w:pPr>
      <w:r w:rsidRPr="009D7D3B">
        <w:rPr>
          <w:rFonts w:cs="Arial"/>
          <w:lang w:eastAsia="zh-CN"/>
        </w:rPr>
        <w:t xml:space="preserve">Ако понуђач у остављеном, примереном року који не може бити краћи од 5 (пет) дана не достави </w:t>
      </w:r>
      <w:r w:rsidR="00C10575" w:rsidRPr="009D7D3B">
        <w:rPr>
          <w:rFonts w:cs="Arial"/>
          <w:lang w:val="sr-Cyrl-CS" w:eastAsia="zh-CN"/>
        </w:rPr>
        <w:t>тражене доказе</w:t>
      </w:r>
      <w:r w:rsidRPr="009D7D3B">
        <w:rPr>
          <w:rFonts w:cs="Arial"/>
          <w:lang w:eastAsia="zh-CN"/>
        </w:rPr>
        <w:t>, његова понуда ће се одбити као неприхватљива.</w:t>
      </w:r>
    </w:p>
    <w:p w:rsidR="00B60FC8" w:rsidRPr="00F10346" w:rsidRDefault="00B60FC8" w:rsidP="00B13CD3">
      <w:pPr>
        <w:spacing w:before="0"/>
        <w:rPr>
          <w:rFonts w:cs="Arial"/>
          <w:color w:val="00B0F0"/>
          <w:lang w:eastAsia="zh-CN"/>
        </w:rPr>
      </w:pPr>
    </w:p>
    <w:p w:rsidR="00BE7496" w:rsidRPr="00515F5C" w:rsidRDefault="00844CDE" w:rsidP="00515F5C">
      <w:pPr>
        <w:spacing w:before="0"/>
        <w:jc w:val="left"/>
        <w:rPr>
          <w:rFonts w:cs="Arial"/>
          <w:color w:val="00B0F0"/>
          <w:lang w:val="sr-Cyrl-RS" w:eastAsia="zh-CN"/>
        </w:rPr>
      </w:pPr>
      <w:r>
        <w:rPr>
          <w:rFonts w:cs="Arial"/>
          <w:color w:val="00B0F0"/>
          <w:lang w:eastAsia="zh-CN"/>
        </w:rPr>
        <w:br w:type="page"/>
      </w:r>
    </w:p>
    <w:p w:rsidR="00322313" w:rsidRPr="00F10346" w:rsidRDefault="008D2B23" w:rsidP="00BE7496">
      <w:pPr>
        <w:pStyle w:val="KDPodnaslov1"/>
        <w:spacing w:before="0"/>
        <w:rPr>
          <w:rFonts w:cs="Arial"/>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F10346">
        <w:rPr>
          <w:rFonts w:cs="Arial"/>
        </w:rPr>
        <w:lastRenderedPageBreak/>
        <w:t xml:space="preserve">5. </w:t>
      </w:r>
      <w:r w:rsidR="00322313" w:rsidRPr="00F10346">
        <w:rPr>
          <w:rFonts w:cs="Arial"/>
        </w:rPr>
        <w:t>КРИТЕРИЈУМ ЗА ДОДЕЛУ УГОВОРА</w:t>
      </w:r>
      <w:bookmarkEnd w:id="192"/>
    </w:p>
    <w:p w:rsidR="00621752" w:rsidRPr="00844CDE" w:rsidRDefault="00621752" w:rsidP="00621752">
      <w:pPr>
        <w:pStyle w:val="KDKomentar"/>
        <w:spacing w:before="0"/>
        <w:rPr>
          <w:rFonts w:cs="Arial"/>
          <w:b/>
          <w:i w:val="0"/>
          <w:color w:val="auto"/>
          <w:sz w:val="22"/>
          <w:szCs w:val="22"/>
        </w:rPr>
      </w:pPr>
      <w:r w:rsidRPr="00844CDE">
        <w:rPr>
          <w:rFonts w:cs="Arial"/>
          <w:i w:val="0"/>
          <w:color w:val="auto"/>
          <w:sz w:val="22"/>
          <w:szCs w:val="22"/>
        </w:rPr>
        <w:t xml:space="preserve">Избор најповољније понуде ће се извршити применом критеријума </w:t>
      </w:r>
      <w:r w:rsidRPr="00844CDE">
        <w:rPr>
          <w:rFonts w:cs="Arial"/>
          <w:b/>
          <w:i w:val="0"/>
          <w:color w:val="auto"/>
          <w:sz w:val="22"/>
          <w:szCs w:val="22"/>
        </w:rPr>
        <w:t>„Најнижа понуђена цена“.</w:t>
      </w:r>
    </w:p>
    <w:p w:rsidR="00621752" w:rsidRPr="00844CDE" w:rsidRDefault="00621752" w:rsidP="00621752">
      <w:pPr>
        <w:pStyle w:val="KDKomentar"/>
        <w:spacing w:before="0"/>
        <w:rPr>
          <w:rFonts w:cs="Arial"/>
          <w:i w:val="0"/>
          <w:color w:val="auto"/>
          <w:sz w:val="22"/>
          <w:szCs w:val="22"/>
        </w:rPr>
      </w:pPr>
      <w:r w:rsidRPr="00844CDE">
        <w:rPr>
          <w:rFonts w:cs="Arial"/>
          <w:i w:val="0"/>
          <w:color w:val="auto"/>
          <w:sz w:val="22"/>
          <w:szCs w:val="22"/>
        </w:rPr>
        <w:t>Критеријум за оцењивање понуда</w:t>
      </w:r>
      <w:r w:rsidRPr="00844CDE">
        <w:rPr>
          <w:rFonts w:cs="Arial"/>
          <w:b/>
          <w:i w:val="0"/>
          <w:color w:val="auto"/>
          <w:sz w:val="22"/>
          <w:szCs w:val="22"/>
        </w:rPr>
        <w:t xml:space="preserve"> Најнижа понуђена цена, </w:t>
      </w:r>
      <w:r w:rsidRPr="00844CDE">
        <w:rPr>
          <w:rFonts w:cs="Arial"/>
          <w:i w:val="0"/>
          <w:color w:val="auto"/>
          <w:sz w:val="22"/>
          <w:szCs w:val="22"/>
        </w:rPr>
        <w:t>заснива се на понуђеној цени</w:t>
      </w:r>
      <w:r w:rsidR="00C10575" w:rsidRPr="00844CDE">
        <w:rPr>
          <w:rFonts w:cs="Arial"/>
          <w:i w:val="0"/>
          <w:color w:val="auto"/>
          <w:sz w:val="22"/>
          <w:szCs w:val="22"/>
          <w:lang w:val="sr-Cyrl-CS"/>
        </w:rPr>
        <w:t xml:space="preserve"> као једином критеријуму</w:t>
      </w:r>
      <w:r w:rsidRPr="00844CDE">
        <w:rPr>
          <w:rFonts w:cs="Arial"/>
          <w:i w:val="0"/>
          <w:color w:val="auto"/>
          <w:sz w:val="22"/>
          <w:szCs w:val="22"/>
        </w:rPr>
        <w:t>.</w:t>
      </w:r>
    </w:p>
    <w:p w:rsidR="00E45DC8" w:rsidRPr="00844CDE" w:rsidRDefault="00E45DC8" w:rsidP="008512C6">
      <w:pPr>
        <w:pStyle w:val="KDParagraf"/>
        <w:spacing w:before="0"/>
        <w:rPr>
          <w:rFonts w:cs="Arial"/>
          <w:lang w:val="sr-Cyrl-RS"/>
        </w:rPr>
      </w:pPr>
    </w:p>
    <w:p w:rsidR="00621752" w:rsidRPr="00844CDE" w:rsidRDefault="00D114C1" w:rsidP="00621752">
      <w:pPr>
        <w:pStyle w:val="KDParagraf"/>
        <w:spacing w:before="0"/>
        <w:rPr>
          <w:rFonts w:cs="Arial"/>
        </w:rPr>
      </w:pPr>
      <w:r>
        <w:rPr>
          <w:rFonts w:cs="Arial"/>
          <w:lang w:val="sr-Cyrl-RS"/>
        </w:rPr>
        <w:t>У</w:t>
      </w:r>
      <w:r w:rsidR="00621752" w:rsidRPr="00844CDE">
        <w:rPr>
          <w:rFonts w:cs="Arial"/>
        </w:rPr>
        <w:t xml:space="preserve">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E45DC8" w:rsidRPr="00844CDE" w:rsidRDefault="00E45DC8" w:rsidP="00621752">
      <w:pPr>
        <w:pStyle w:val="KDParagraf"/>
        <w:spacing w:before="0"/>
        <w:rPr>
          <w:rFonts w:cs="Arial"/>
        </w:rPr>
      </w:pPr>
    </w:p>
    <w:p w:rsidR="00621752" w:rsidRPr="00844CDE" w:rsidRDefault="00621752" w:rsidP="00621752">
      <w:pPr>
        <w:pStyle w:val="KDParagraf"/>
        <w:spacing w:before="0"/>
        <w:rPr>
          <w:rFonts w:cs="Arial"/>
        </w:rPr>
      </w:pPr>
      <w:r w:rsidRPr="00844CDE">
        <w:rPr>
          <w:rFonts w:cs="Arial"/>
        </w:rPr>
        <w:t>У понуђену цену страног понуђача урачунавају се и царинске дажбине.</w:t>
      </w:r>
    </w:p>
    <w:p w:rsidR="00E45DC8" w:rsidRPr="00844CDE" w:rsidRDefault="00E45DC8" w:rsidP="00621752">
      <w:pPr>
        <w:pStyle w:val="KDParagraf"/>
        <w:spacing w:before="0"/>
        <w:rPr>
          <w:rFonts w:cs="Arial"/>
        </w:rPr>
      </w:pPr>
    </w:p>
    <w:p w:rsidR="00621752" w:rsidRPr="00844CDE" w:rsidRDefault="00621752" w:rsidP="00621752">
      <w:pPr>
        <w:pStyle w:val="KDParagraf"/>
        <w:spacing w:before="0"/>
        <w:rPr>
          <w:rFonts w:cs="Arial"/>
        </w:rPr>
      </w:pPr>
      <w:r w:rsidRPr="00844CDE">
        <w:rPr>
          <w:rFonts w:cs="Arial"/>
        </w:rPr>
        <w:t xml:space="preserve">Када понуђач достави доказ да нуди добра домаћег порекла, наручилац </w:t>
      </w:r>
      <w:r w:rsidR="009B3371" w:rsidRPr="00844CDE">
        <w:rPr>
          <w:rFonts w:cs="Arial"/>
        </w:rPr>
        <w:t>ће</w:t>
      </w:r>
      <w:r w:rsidRPr="00844CDE">
        <w:rPr>
          <w:rFonts w:cs="Arial"/>
        </w:rPr>
        <w:t xml:space="preserve">, пре рангирања понуда, позвати све остале понуђаче чије су понуде оцењене као прихватљиве </w:t>
      </w:r>
      <w:r w:rsidR="001945FA" w:rsidRPr="00844CDE">
        <w:rPr>
          <w:rFonts w:cs="Arial"/>
        </w:rPr>
        <w:t>а код којих није јасно да ли је реч о добрима домаћег или страног порекла,</w:t>
      </w:r>
      <w:r w:rsidRPr="00844CDE">
        <w:rPr>
          <w:rFonts w:cs="Arial"/>
        </w:rPr>
        <w:t>да се изјасне да ли нуде добра домаћег порекла и да доставе доказ.</w:t>
      </w:r>
    </w:p>
    <w:p w:rsidR="00E45DC8" w:rsidRPr="00844CDE" w:rsidRDefault="00E45DC8" w:rsidP="00621752">
      <w:pPr>
        <w:pStyle w:val="KDParagraf"/>
        <w:spacing w:before="0"/>
        <w:rPr>
          <w:rFonts w:cs="Arial"/>
        </w:rPr>
      </w:pPr>
    </w:p>
    <w:p w:rsidR="00621752" w:rsidRPr="00844CDE" w:rsidRDefault="00621752" w:rsidP="00621752">
      <w:pPr>
        <w:pStyle w:val="KDParagraf"/>
        <w:spacing w:before="0"/>
        <w:rPr>
          <w:rFonts w:cs="Arial"/>
        </w:rPr>
      </w:pPr>
      <w:r w:rsidRPr="00844CDE">
        <w:rPr>
          <w:rFonts w:cs="Arial"/>
        </w:rPr>
        <w:t>Предност дата за домаће понуђаче и добра домаћег порекла (члан 86.став 1. до 4. З</w:t>
      </w:r>
      <w:r w:rsidR="00D16608" w:rsidRPr="00844CDE">
        <w:rPr>
          <w:rFonts w:cs="Arial"/>
        </w:rPr>
        <w:t>акона</w:t>
      </w:r>
      <w:r w:rsidRPr="00844CDE">
        <w:rPr>
          <w:rFonts w:cs="Arial"/>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E45DC8" w:rsidRPr="00844CDE" w:rsidRDefault="00E45DC8" w:rsidP="00621752">
      <w:pPr>
        <w:pStyle w:val="KDParagraf"/>
        <w:spacing w:before="0"/>
        <w:rPr>
          <w:rFonts w:cs="Arial"/>
        </w:rPr>
      </w:pPr>
    </w:p>
    <w:p w:rsidR="00621752" w:rsidRPr="00844CDE" w:rsidRDefault="00621752" w:rsidP="00621752">
      <w:pPr>
        <w:pStyle w:val="KDParagraf"/>
        <w:spacing w:before="0"/>
        <w:rPr>
          <w:rFonts w:cs="Arial"/>
        </w:rPr>
      </w:pPr>
      <w:r w:rsidRPr="00844CDE">
        <w:rPr>
          <w:rFonts w:cs="Arial"/>
        </w:rPr>
        <w:t>Предност дата за домаће понуђаче и добра домаћег порекла (члан 86. став 1. до 4.З</w:t>
      </w:r>
      <w:r w:rsidR="00D16608" w:rsidRPr="00844CDE">
        <w:rPr>
          <w:rFonts w:cs="Arial"/>
        </w:rPr>
        <w:t>акона</w:t>
      </w:r>
      <w:r w:rsidRPr="00844CDE">
        <w:rPr>
          <w:rFonts w:cs="Arial"/>
        </w:rPr>
        <w:t xml:space="preserve">) у поступцима јавних набавки у којима учествују </w:t>
      </w:r>
      <w:r w:rsidRPr="00844CDE">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621752" w:rsidRPr="00844CDE" w:rsidRDefault="00621752" w:rsidP="00621752">
      <w:pPr>
        <w:pStyle w:val="KDParagraf"/>
        <w:spacing w:before="0"/>
        <w:rPr>
          <w:rFonts w:cs="Arial"/>
          <w:color w:val="FF0000"/>
          <w:lang w:val="sr-Cyrl-RS"/>
        </w:rPr>
      </w:pPr>
    </w:p>
    <w:p w:rsidR="00621752" w:rsidRPr="00F10346" w:rsidRDefault="00621752" w:rsidP="00621752">
      <w:pPr>
        <w:pStyle w:val="KDParagraf"/>
        <w:spacing w:before="0"/>
        <w:rPr>
          <w:rFonts w:cs="Arial"/>
          <w:color w:val="FF0000"/>
        </w:rPr>
      </w:pPr>
    </w:p>
    <w:p w:rsidR="00E1278C" w:rsidRPr="00D8145A" w:rsidRDefault="00874F5B" w:rsidP="00D8145A">
      <w:pPr>
        <w:pStyle w:val="Heading10"/>
        <w:spacing w:before="0"/>
        <w:jc w:val="both"/>
        <w:rPr>
          <w:lang w:val="sr-Cyrl-RS"/>
        </w:rPr>
      </w:pPr>
      <w:bookmarkStart w:id="198" w:name="_Toc441651548"/>
      <w:bookmarkStart w:id="199" w:name="_Toc442559886"/>
      <w:r w:rsidRPr="00F10346">
        <w:rPr>
          <w:lang w:val="en-US"/>
        </w:rPr>
        <w:t xml:space="preserve">5.1. </w:t>
      </w:r>
      <w:bookmarkEnd w:id="198"/>
      <w:bookmarkEnd w:id="199"/>
      <w:r w:rsidR="000129AD" w:rsidRPr="00F600E7">
        <w:rPr>
          <w:rFonts w:eastAsia="TimesNewRomanPSMT" w:cs="Arial"/>
          <w:bCs/>
          <w:iCs/>
          <w:color w:val="000000"/>
        </w:rPr>
        <w:t xml:space="preserve">Елементи критеријума односно начин на основу којих ће наручилац </w:t>
      </w:r>
      <w:r w:rsidR="000129AD" w:rsidRPr="00F600E7">
        <w:rPr>
          <w:rFonts w:eastAsia="TimesNewRomanPSMT" w:cs="Arial"/>
          <w:bCs/>
          <w:iCs/>
        </w:rPr>
        <w:t>извршити доделу уговора у ситуацији када постоје две или више понуда са истом понуђеном ценом:</w:t>
      </w:r>
    </w:p>
    <w:p w:rsidR="00F37004" w:rsidRPr="00304E55" w:rsidRDefault="00F37004" w:rsidP="00F37004">
      <w:pPr>
        <w:spacing w:before="0"/>
        <w:rPr>
          <w:rFonts w:cs="Arial"/>
          <w:lang w:val="sr-Cyrl-RS"/>
        </w:rPr>
      </w:pPr>
      <w:proofErr w:type="gramStart"/>
      <w:r w:rsidRPr="00304E55">
        <w:rPr>
          <w:rFonts w:cs="Arial"/>
        </w:rPr>
        <w:t xml:space="preserve">Уколико две или више понуда имају исту понуђену цену, као повољнија биће изабрана понуда оног понуђача који је понудио </w:t>
      </w:r>
      <w:r>
        <w:rPr>
          <w:rFonts w:cs="Arial"/>
          <w:lang w:val="sr-Cyrl-RS"/>
        </w:rPr>
        <w:t>краћи рок испоруке добара</w:t>
      </w:r>
      <w:r w:rsidR="00D948BA">
        <w:rPr>
          <w:rFonts w:cs="Arial"/>
          <w:lang w:val="sr-Cyrl-RS"/>
        </w:rPr>
        <w:t xml:space="preserve"> за 4000 колосечних прагова</w:t>
      </w:r>
      <w:r>
        <w:rPr>
          <w:rFonts w:cs="Arial"/>
        </w:rPr>
        <w:t>.</w:t>
      </w:r>
      <w:proofErr w:type="gramEnd"/>
      <w:r>
        <w:rPr>
          <w:rFonts w:cs="Arial"/>
        </w:rPr>
        <w:t xml:space="preserve"> </w:t>
      </w:r>
      <w:r w:rsidRPr="00304E55">
        <w:rPr>
          <w:rFonts w:cs="Arial"/>
          <w:lang w:val="sr-Cyrl-RS"/>
        </w:rPr>
        <w:t xml:space="preserve"> </w:t>
      </w:r>
      <w:proofErr w:type="gramStart"/>
      <w:r w:rsidRPr="00304E55">
        <w:rPr>
          <w:rFonts w:cs="Arial"/>
        </w:rPr>
        <w:t xml:space="preserve">Уколико ни после примене резервних критеријума не буде могуће </w:t>
      </w:r>
      <w:r w:rsidRPr="00304E55">
        <w:rPr>
          <w:rFonts w:cs="Arial"/>
          <w:lang w:val="sr-Cyrl-RS"/>
        </w:rPr>
        <w:t>извршити рангирање</w:t>
      </w:r>
      <w:r w:rsidRPr="00304E55">
        <w:rPr>
          <w:rFonts w:cs="Arial"/>
        </w:rPr>
        <w:t xml:space="preserve"> понуд</w:t>
      </w:r>
      <w:r w:rsidRPr="00304E55">
        <w:rPr>
          <w:rFonts w:cs="Arial"/>
          <w:lang w:val="sr-Cyrl-RS"/>
        </w:rPr>
        <w:t>а</w:t>
      </w:r>
      <w:r w:rsidRPr="00304E55">
        <w:rPr>
          <w:rFonts w:cs="Arial"/>
        </w:rPr>
        <w:t>, повољнија понуда биће изабрана путем жреба.</w:t>
      </w:r>
      <w:proofErr w:type="gramEnd"/>
    </w:p>
    <w:p w:rsidR="00F37004" w:rsidRPr="00304E55" w:rsidRDefault="00F37004" w:rsidP="00F37004">
      <w:pPr>
        <w:spacing w:before="0"/>
        <w:rPr>
          <w:rFonts w:cs="Arial"/>
          <w:lang w:val="sr-Cyrl-RS"/>
        </w:rPr>
      </w:pPr>
    </w:p>
    <w:p w:rsidR="00BE7496" w:rsidRPr="00F37004" w:rsidRDefault="00F37004" w:rsidP="00F37004">
      <w:pPr>
        <w:spacing w:before="0"/>
        <w:rPr>
          <w:rFonts w:cs="Arial"/>
          <w:b/>
          <w:lang w:val="ru-RU"/>
        </w:rPr>
      </w:pPr>
      <w:proofErr w:type="gramStart"/>
      <w:r w:rsidRPr="00304E55">
        <w:rPr>
          <w:rFonts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304E55">
        <w:rPr>
          <w:rFonts w:cs="Arial"/>
          <w:lang w:val="sr-Cyrl-RS"/>
        </w:rPr>
        <w:t>н</w:t>
      </w:r>
      <w:r w:rsidRPr="00304E55">
        <w:rPr>
          <w:rFonts w:cs="Arial"/>
        </w:rPr>
        <w:t>аручилац ће исписати називе Понуђача, те папире ставити у кутију, одакле ће један од чланова Комисије извући само један папир.</w:t>
      </w:r>
      <w:proofErr w:type="gramEnd"/>
      <w:r w:rsidRPr="00304E55">
        <w:rPr>
          <w:rFonts w:cs="Arial"/>
          <w:lang w:val="sr-Cyrl-RS"/>
        </w:rPr>
        <w:t xml:space="preserve"> Понуди </w:t>
      </w:r>
      <w:r w:rsidRPr="00304E55">
        <w:rPr>
          <w:rFonts w:cs="Arial"/>
        </w:rPr>
        <w:t>Понуђач</w:t>
      </w:r>
      <w:r w:rsidRPr="00304E55">
        <w:rPr>
          <w:rFonts w:cs="Arial"/>
          <w:lang w:val="sr-Cyrl-RS"/>
        </w:rPr>
        <w:t>а</w:t>
      </w:r>
      <w:r w:rsidRPr="00304E55">
        <w:rPr>
          <w:rFonts w:cs="Arial"/>
        </w:rPr>
        <w:t xml:space="preserve"> чији назив буде на извученом папиру биће додељен </w:t>
      </w:r>
      <w:r w:rsidRPr="00304E55">
        <w:rPr>
          <w:rFonts w:cs="Arial"/>
          <w:lang w:val="sr-Cyrl-RS"/>
        </w:rPr>
        <w:t>повољнији ранг</w:t>
      </w:r>
      <w:r w:rsidRPr="00304E55">
        <w:rPr>
          <w:rFonts w:cs="Arial"/>
        </w:rPr>
        <w:t>.</w:t>
      </w:r>
      <w:r w:rsidRPr="00304E55">
        <w:rPr>
          <w:rFonts w:cs="Arial"/>
          <w:lang w:val="sr-Cyrl-RS"/>
        </w:rPr>
        <w:t xml:space="preserve"> О извршеном жребању сачињава се записник који потписују представници наручиоца и присутних понуђача.</w:t>
      </w:r>
      <w:r w:rsidRPr="008377FF">
        <w:rPr>
          <w:rFonts w:eastAsia="Arial Unicode MS" w:cs="Arial"/>
          <w:b/>
          <w:kern w:val="2"/>
        </w:rPr>
        <w:t xml:space="preserve">               </w:t>
      </w:r>
      <w:r w:rsidR="005B62DB" w:rsidRPr="004278F0">
        <w:rPr>
          <w:rFonts w:eastAsia="Arial Unicode MS" w:cs="Arial"/>
          <w:b/>
          <w:kern w:val="2"/>
        </w:rPr>
        <w:t xml:space="preserve">                                                                </w:t>
      </w:r>
      <w:r w:rsidR="00FF31E1" w:rsidRPr="00F10346">
        <w:rPr>
          <w:rFonts w:eastAsia="Arial Unicode MS" w:cs="Arial"/>
          <w:b/>
          <w:kern w:val="2"/>
        </w:rPr>
        <w:t xml:space="preserve">                                                                   </w:t>
      </w:r>
    </w:p>
    <w:p w:rsidR="00147000" w:rsidRDefault="00147000">
      <w:pPr>
        <w:spacing w:before="0"/>
        <w:jc w:val="left"/>
        <w:rPr>
          <w:rFonts w:eastAsia="TimesNewRomanPSMT" w:cs="Arial"/>
          <w:bCs/>
          <w:color w:val="FF0000"/>
          <w:lang w:val="sr-Cyrl-RS"/>
        </w:rPr>
      </w:pPr>
      <w:r>
        <w:rPr>
          <w:rFonts w:eastAsia="TimesNewRomanPSMT" w:cs="Arial"/>
          <w:bCs/>
          <w:color w:val="FF0000"/>
          <w:lang w:val="sr-Cyrl-RS"/>
        </w:rPr>
        <w:br w:type="page"/>
      </w:r>
    </w:p>
    <w:p w:rsidR="00147000" w:rsidRPr="00147000" w:rsidRDefault="00147000" w:rsidP="00621752">
      <w:pPr>
        <w:autoSpaceDE w:val="0"/>
        <w:autoSpaceDN w:val="0"/>
        <w:adjustRightInd w:val="0"/>
        <w:spacing w:before="0"/>
        <w:rPr>
          <w:rFonts w:eastAsia="TimesNewRomanPSMT" w:cs="Arial"/>
          <w:bCs/>
          <w:color w:val="FF0000"/>
          <w:lang w:val="sr-Cyrl-RS"/>
        </w:rPr>
      </w:pPr>
    </w:p>
    <w:p w:rsidR="008D2B23" w:rsidRPr="00F10346" w:rsidRDefault="008D2B23" w:rsidP="00714AAC">
      <w:pPr>
        <w:pStyle w:val="KDPodnaslov1"/>
        <w:numPr>
          <w:ilvl w:val="0"/>
          <w:numId w:val="39"/>
        </w:numPr>
        <w:spacing w:before="0"/>
        <w:rPr>
          <w:rFonts w:cs="Arial"/>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3"/>
      <w:bookmarkEnd w:id="194"/>
      <w:bookmarkEnd w:id="195"/>
      <w:bookmarkEnd w:id="196"/>
      <w:bookmarkEnd w:id="197"/>
      <w:bookmarkEnd w:id="200"/>
      <w:bookmarkEnd w:id="201"/>
      <w:bookmarkEnd w:id="202"/>
      <w:bookmarkEnd w:id="203"/>
      <w:bookmarkEnd w:id="204"/>
      <w:bookmarkEnd w:id="205"/>
      <w:r w:rsidRPr="00F10346">
        <w:rPr>
          <w:rFonts w:cs="Arial"/>
        </w:rPr>
        <w:t>УПУТСТВО ПОНУЂАЧИМА КАКО ДА САЧИНЕ ПОНУДУ</w:t>
      </w:r>
      <w:bookmarkEnd w:id="206"/>
    </w:p>
    <w:p w:rsidR="00645F72" w:rsidRPr="00F10346" w:rsidRDefault="00645F72" w:rsidP="00874F5B"/>
    <w:p w:rsidR="008D2B23" w:rsidRPr="00F10346"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F10346" w:rsidRDefault="008D2B23" w:rsidP="008D2B23">
      <w:pPr>
        <w:pStyle w:val="KDParagraf"/>
        <w:spacing w:before="0"/>
        <w:rPr>
          <w:rFonts w:cs="Arial"/>
        </w:rPr>
      </w:pPr>
      <w:r w:rsidRPr="00F10346">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F10346" w:rsidRDefault="008D2B23" w:rsidP="008D2B23">
      <w:pPr>
        <w:pStyle w:val="KDParagraf"/>
        <w:spacing w:before="0"/>
        <w:rPr>
          <w:rFonts w:cs="Arial"/>
        </w:rPr>
      </w:pPr>
    </w:p>
    <w:p w:rsidR="008D2B23" w:rsidRPr="00F10346" w:rsidRDefault="008D2B23" w:rsidP="00693E76">
      <w:pPr>
        <w:pStyle w:val="KDPodnaslov2"/>
        <w:numPr>
          <w:ilvl w:val="1"/>
          <w:numId w:val="20"/>
        </w:numPr>
        <w:spacing w:before="0"/>
        <w:jc w:val="both"/>
        <w:rPr>
          <w:rFonts w:cs="Arial"/>
        </w:rPr>
      </w:pPr>
      <w:bookmarkStart w:id="207" w:name="_Toc441651577"/>
      <w:bookmarkStart w:id="208" w:name="_Toc442559888"/>
      <w:r w:rsidRPr="00F10346">
        <w:rPr>
          <w:rFonts w:cs="Arial"/>
        </w:rPr>
        <w:t>Језик на којем понуда мора бити састављена</w:t>
      </w:r>
      <w:bookmarkEnd w:id="207"/>
      <w:bookmarkEnd w:id="208"/>
    </w:p>
    <w:p w:rsidR="008D2B23" w:rsidRPr="00CF4B83" w:rsidRDefault="008D2B23" w:rsidP="008D2B23">
      <w:pPr>
        <w:pStyle w:val="KDParagraf"/>
        <w:spacing w:before="0"/>
        <w:rPr>
          <w:rFonts w:cs="Arial"/>
        </w:rPr>
      </w:pPr>
      <w:r w:rsidRPr="00CF4B83">
        <w:rPr>
          <w:rFonts w:cs="Arial"/>
        </w:rPr>
        <w:t>Наручилац је припремио конкурсну документацију на српском језику и водиће поступак јавне набавке на српском језику.</w:t>
      </w:r>
    </w:p>
    <w:p w:rsidR="008D2B23" w:rsidRPr="005B62DB" w:rsidRDefault="008D2B23" w:rsidP="008D2B23">
      <w:pPr>
        <w:pStyle w:val="KDKomentar"/>
        <w:spacing w:before="0"/>
        <w:rPr>
          <w:rFonts w:cs="Arial"/>
          <w:i w:val="0"/>
          <w:color w:val="auto"/>
          <w:sz w:val="22"/>
          <w:szCs w:val="22"/>
        </w:rPr>
      </w:pPr>
      <w:r w:rsidRPr="00CF4B83">
        <w:rPr>
          <w:rFonts w:cs="Arial"/>
          <w:i w:val="0"/>
          <w:color w:val="auto"/>
          <w:sz w:val="22"/>
          <w:szCs w:val="22"/>
        </w:rPr>
        <w:t>Понуда са свим прилозима мора бити сачињена</w:t>
      </w:r>
      <w:r w:rsidRPr="005B62DB">
        <w:rPr>
          <w:rFonts w:cs="Arial"/>
          <w:i w:val="0"/>
          <w:color w:val="auto"/>
          <w:sz w:val="22"/>
          <w:szCs w:val="22"/>
        </w:rPr>
        <w:t xml:space="preserve"> на српском језику.</w:t>
      </w:r>
    </w:p>
    <w:p w:rsidR="008D2B23" w:rsidRPr="005B62DB" w:rsidRDefault="008D2B23" w:rsidP="008D2B23">
      <w:pPr>
        <w:pStyle w:val="KDKomentar"/>
        <w:spacing w:before="0"/>
        <w:rPr>
          <w:rStyle w:val="StyleArial"/>
          <w:rFonts w:cs="Arial"/>
          <w:i w:val="0"/>
          <w:color w:val="auto"/>
          <w:sz w:val="22"/>
          <w:szCs w:val="22"/>
        </w:rPr>
      </w:pPr>
      <w:r w:rsidRPr="005B62DB">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F10346" w:rsidRDefault="008D2B23" w:rsidP="008D2B23">
      <w:pPr>
        <w:pStyle w:val="KDParagraf"/>
        <w:spacing w:before="0"/>
        <w:rPr>
          <w:rFonts w:cs="Arial"/>
          <w:lang w:val="ru-RU" w:eastAsia="sr-Latn-CS"/>
        </w:rPr>
      </w:pPr>
    </w:p>
    <w:p w:rsidR="008D2B23" w:rsidRPr="00F10346" w:rsidRDefault="008D2B23" w:rsidP="00693E76">
      <w:pPr>
        <w:pStyle w:val="KDPodnaslov2"/>
        <w:numPr>
          <w:ilvl w:val="1"/>
          <w:numId w:val="20"/>
        </w:numPr>
        <w:spacing w:before="0"/>
        <w:jc w:val="both"/>
        <w:rPr>
          <w:rFonts w:cs="Arial"/>
        </w:rPr>
      </w:pPr>
      <w:bookmarkStart w:id="209" w:name="_Toc441651578"/>
      <w:bookmarkStart w:id="210"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09"/>
      <w:bookmarkEnd w:id="210"/>
    </w:p>
    <w:p w:rsidR="008D2B23"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штоуписује тражене податке у обрасце који су саста</w:t>
      </w:r>
      <w:r w:rsidR="00613B13" w:rsidRPr="00F10346">
        <w:rPr>
          <w:rFonts w:cs="Arial"/>
          <w:lang w:val="ru-RU"/>
        </w:rPr>
        <w:t xml:space="preserve">вни део конкурсне документације </w:t>
      </w:r>
      <w:r w:rsidR="00C2441D">
        <w:rPr>
          <w:rFonts w:cs="Arial"/>
          <w:lang w:val="ru-RU"/>
        </w:rPr>
        <w:t>и оверава</w:t>
      </w:r>
      <w:r w:rsidRPr="00F10346">
        <w:rPr>
          <w:rFonts w:cs="Arial"/>
          <w:lang w:val="ru-RU"/>
        </w:rPr>
        <w:t xml:space="preserve">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147000" w:rsidRDefault="00147000" w:rsidP="008D2B23">
      <w:pPr>
        <w:pStyle w:val="KDParagraf"/>
        <w:spacing w:before="0"/>
        <w:rPr>
          <w:rFonts w:cs="Arial"/>
          <w:lang w:val="sr-Cyrl-RS"/>
        </w:rPr>
      </w:pPr>
    </w:p>
    <w:p w:rsidR="008D2B23" w:rsidRPr="00F10346" w:rsidRDefault="008D2B23" w:rsidP="008D2B23">
      <w:pPr>
        <w:pStyle w:val="KDParagraf"/>
        <w:spacing w:before="0"/>
        <w:rPr>
          <w:rFonts w:cs="Arial"/>
        </w:rPr>
      </w:pPr>
      <w:r w:rsidRPr="00F10346">
        <w:rPr>
          <w:rFonts w:cs="Arial"/>
        </w:rPr>
        <w:t xml:space="preserve">Препоручује се да сви документи поднети у </w:t>
      </w:r>
      <w:proofErr w:type="gramStart"/>
      <w:r w:rsidRPr="00F10346">
        <w:rPr>
          <w:rFonts w:cs="Arial"/>
        </w:rPr>
        <w:t>понуди  буду</w:t>
      </w:r>
      <w:proofErr w:type="gramEnd"/>
      <w:r w:rsidRPr="00F10346">
        <w:rPr>
          <w:rFonts w:cs="Arial"/>
        </w:rPr>
        <w:t xml:space="preserve"> нумерисани</w:t>
      </w:r>
      <w:r w:rsidRPr="00F10346">
        <w:rPr>
          <w:rFonts w:cs="Arial"/>
          <w:lang w:val="sr-Latn-CS"/>
        </w:rPr>
        <w:t xml:space="preserve"> и</w:t>
      </w:r>
      <w:r w:rsidRPr="00F1034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F10346">
        <w:rPr>
          <w:rFonts w:cs="Arial"/>
        </w:rPr>
        <w:t>н</w:t>
      </w:r>
      <w:r w:rsidRPr="00F10346">
        <w:rPr>
          <w:rFonts w:cs="Arial"/>
          <w:lang w:val="ru-RU"/>
        </w:rPr>
        <w:t>“, „2 од н“ и тако све до „н од н“, с тим да „н“ представља укупан број страна понуде.</w:t>
      </w:r>
    </w:p>
    <w:p w:rsidR="00147000" w:rsidRDefault="00147000" w:rsidP="008D2B23">
      <w:pPr>
        <w:pStyle w:val="KDKomentar"/>
        <w:spacing w:before="0"/>
        <w:rPr>
          <w:rFonts w:cs="Arial"/>
          <w:i w:val="0"/>
          <w:color w:val="auto"/>
          <w:sz w:val="22"/>
          <w:szCs w:val="22"/>
          <w:lang w:val="sr-Cyrl-RS"/>
        </w:rPr>
      </w:pPr>
    </w:p>
    <w:p w:rsidR="008D2B23" w:rsidRPr="005B62DB" w:rsidRDefault="008D2B23" w:rsidP="008D2B23">
      <w:pPr>
        <w:pStyle w:val="KDKomentar"/>
        <w:spacing w:before="0"/>
        <w:rPr>
          <w:rFonts w:cs="Arial"/>
          <w:i w:val="0"/>
          <w:color w:val="auto"/>
          <w:sz w:val="22"/>
          <w:szCs w:val="22"/>
        </w:rPr>
      </w:pPr>
      <w:r w:rsidRPr="005B62DB">
        <w:rPr>
          <w:rFonts w:cs="Arial"/>
          <w:i w:val="0"/>
          <w:color w:val="auto"/>
          <w:sz w:val="22"/>
          <w:szCs w:val="22"/>
        </w:rPr>
        <w:t xml:space="preserve">Препоручује се да </w:t>
      </w:r>
      <w:r w:rsidR="0095708A" w:rsidRPr="005B62DB">
        <w:rPr>
          <w:rFonts w:cs="Arial"/>
          <w:i w:val="0"/>
          <w:color w:val="auto"/>
          <w:sz w:val="22"/>
          <w:szCs w:val="22"/>
        </w:rPr>
        <w:t xml:space="preserve">се </w:t>
      </w:r>
      <w:r w:rsidRPr="005B62DB">
        <w:rPr>
          <w:rFonts w:cs="Arial"/>
          <w:i w:val="0"/>
          <w:color w:val="auto"/>
          <w:sz w:val="22"/>
          <w:szCs w:val="22"/>
        </w:rPr>
        <w:t>доказ</w:t>
      </w:r>
      <w:r w:rsidR="0095708A" w:rsidRPr="005B62DB">
        <w:rPr>
          <w:rFonts w:cs="Arial"/>
          <w:i w:val="0"/>
          <w:color w:val="auto"/>
          <w:sz w:val="22"/>
          <w:szCs w:val="22"/>
        </w:rPr>
        <w:t>и</w:t>
      </w:r>
      <w:r w:rsidRPr="005B62DB">
        <w:rPr>
          <w:rFonts w:cs="Arial"/>
          <w:i w:val="0"/>
          <w:color w:val="auto"/>
          <w:sz w:val="22"/>
          <w:szCs w:val="22"/>
        </w:rPr>
        <w:t xml:space="preserve"> који се достављају уз понуду, а</w:t>
      </w:r>
      <w:r w:rsidR="0095708A" w:rsidRPr="005B62DB">
        <w:rPr>
          <w:rFonts w:cs="Arial"/>
          <w:i w:val="0"/>
          <w:color w:val="auto"/>
          <w:sz w:val="22"/>
          <w:szCs w:val="22"/>
        </w:rPr>
        <w:t xml:space="preserve"> који</w:t>
      </w:r>
      <w:r w:rsidRPr="005B62DB">
        <w:rPr>
          <w:rFonts w:cs="Arial"/>
          <w:i w:val="0"/>
          <w:color w:val="auto"/>
          <w:sz w:val="22"/>
          <w:szCs w:val="22"/>
        </w:rPr>
        <w:t xml:space="preserve">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F10346" w:rsidRDefault="008D2B23" w:rsidP="008D2B23">
      <w:pPr>
        <w:pStyle w:val="KDParagraf"/>
        <w:spacing w:before="0"/>
        <w:rPr>
          <w:rFonts w:cs="Arial"/>
          <w:lang w:val="ru-RU"/>
        </w:rPr>
      </w:pPr>
      <w:r w:rsidRPr="008B2F7B">
        <w:rPr>
          <w:rFonts w:cs="Arial"/>
          <w:lang w:val="ru-RU"/>
        </w:rPr>
        <w:t xml:space="preserve">Понуђач подноси понуду у затвореној коверти </w:t>
      </w:r>
      <w:r w:rsidRPr="008B2F7B">
        <w:rPr>
          <w:rFonts w:cs="Arial"/>
        </w:rPr>
        <w:t>или кутији</w:t>
      </w:r>
      <w:r w:rsidRPr="008B2F7B">
        <w:rPr>
          <w:rFonts w:cs="Arial"/>
          <w:lang w:val="ru-RU"/>
        </w:rPr>
        <w:t xml:space="preserve">, тако да се </w:t>
      </w:r>
      <w:r w:rsidR="00613B13" w:rsidRPr="008B2F7B">
        <w:rPr>
          <w:rFonts w:cs="Arial"/>
          <w:lang w:val="ru-RU"/>
        </w:rPr>
        <w:t>при отварању може проверити да ли је затворена, као и када</w:t>
      </w:r>
      <w:r w:rsidRPr="008B2F7B">
        <w:rPr>
          <w:rFonts w:cs="Arial"/>
          <w:lang w:val="ru-RU"/>
        </w:rPr>
        <w:t xml:space="preserve">, на адресу: Јавно предузеће „Електропривреда Србије“, </w:t>
      </w:r>
      <w:r w:rsidR="00613B13" w:rsidRPr="008B2F7B">
        <w:rPr>
          <w:rFonts w:cs="Arial"/>
          <w:lang w:val="ru-RU"/>
        </w:rPr>
        <w:t>огранак</w:t>
      </w:r>
      <w:r w:rsidR="0095708A" w:rsidRPr="008B2F7B">
        <w:rPr>
          <w:rFonts w:cs="Arial"/>
          <w:lang w:val="ru-RU"/>
        </w:rPr>
        <w:t xml:space="preserve"> ТЕНТ</w:t>
      </w:r>
      <w:r w:rsidRPr="008B2F7B">
        <w:rPr>
          <w:rFonts w:cs="Arial"/>
          <w:lang w:val="ru-RU"/>
        </w:rPr>
        <w:t>,</w:t>
      </w:r>
      <w:r w:rsidR="00613B13" w:rsidRPr="008B2F7B">
        <w:rPr>
          <w:rFonts w:cs="Arial"/>
          <w:color w:val="00B0F0"/>
          <w:lang w:val="ru-RU"/>
        </w:rPr>
        <w:t xml:space="preserve"> </w:t>
      </w:r>
      <w:r w:rsidR="005B62DB" w:rsidRPr="008B2F7B">
        <w:rPr>
          <w:rFonts w:cs="Arial"/>
          <w:lang w:val="ru-RU"/>
        </w:rPr>
        <w:t>Београд-Обреновац, Богољуба Урошевића Црног 44, 11500 Обреновац, писарница</w:t>
      </w:r>
      <w:r w:rsidRPr="008B2F7B">
        <w:rPr>
          <w:rFonts w:cs="Arial"/>
          <w:lang w:val="ru-RU"/>
        </w:rPr>
        <w:t xml:space="preserve"> - са назнаком: „Понуда за јавну н</w:t>
      </w:r>
      <w:r w:rsidR="005B62DB" w:rsidRPr="008B2F7B">
        <w:rPr>
          <w:rFonts w:cs="Arial"/>
          <w:lang w:val="ru-RU"/>
        </w:rPr>
        <w:t>абавку добара:</w:t>
      </w:r>
      <w:r w:rsidR="005B62DB" w:rsidRPr="008B2F7B">
        <w:rPr>
          <w:rFonts w:cs="Arial"/>
          <w:lang w:val="sr-Cyrl-RS"/>
        </w:rPr>
        <w:t xml:space="preserve"> </w:t>
      </w:r>
      <w:r w:rsidR="004713B3" w:rsidRPr="004713B3">
        <w:rPr>
          <w:rFonts w:eastAsia="Arial" w:cs="Arial"/>
          <w:color w:val="000000"/>
          <w:szCs w:val="20"/>
          <w:lang w:val="sr-Latn-RS" w:eastAsia="sr-Latn-RS"/>
        </w:rPr>
        <w:t>Прагови и скретничка грађа</w:t>
      </w:r>
      <w:r w:rsidR="00515F5C" w:rsidRPr="008B2F7B">
        <w:rPr>
          <w:rFonts w:cs="Arial"/>
          <w:lang w:val="ru-RU"/>
        </w:rPr>
        <w:t xml:space="preserve"> </w:t>
      </w:r>
      <w:r w:rsidRPr="008B2F7B">
        <w:rPr>
          <w:rFonts w:cs="Arial"/>
          <w:lang w:val="ru-RU"/>
        </w:rPr>
        <w:t xml:space="preserve">- Јавна набавка број </w:t>
      </w:r>
      <w:r w:rsidR="00E612A0" w:rsidRPr="008B2F7B">
        <w:rPr>
          <w:b/>
          <w:sz w:val="20"/>
        </w:rPr>
        <w:t>3000/</w:t>
      </w:r>
      <w:r w:rsidR="004713B3">
        <w:rPr>
          <w:b/>
          <w:sz w:val="20"/>
          <w:lang w:val="sr-Cyrl-RS"/>
        </w:rPr>
        <w:t>0404</w:t>
      </w:r>
      <w:r w:rsidR="00147000">
        <w:rPr>
          <w:b/>
          <w:sz w:val="20"/>
        </w:rPr>
        <w:t>/201</w:t>
      </w:r>
      <w:r w:rsidR="004713B3">
        <w:rPr>
          <w:b/>
          <w:sz w:val="20"/>
          <w:lang w:val="sr-Cyrl-RS"/>
        </w:rPr>
        <w:t>9</w:t>
      </w:r>
      <w:r w:rsidR="00E612A0" w:rsidRPr="008B2F7B">
        <w:rPr>
          <w:b/>
          <w:sz w:val="20"/>
        </w:rPr>
        <w:t xml:space="preserve"> (</w:t>
      </w:r>
      <w:r w:rsidR="000E7BB3">
        <w:rPr>
          <w:b/>
          <w:sz w:val="20"/>
          <w:lang w:val="sr-Cyrl-RS"/>
        </w:rPr>
        <w:t>1769</w:t>
      </w:r>
      <w:r w:rsidR="00147000">
        <w:rPr>
          <w:b/>
          <w:sz w:val="20"/>
        </w:rPr>
        <w:t>/201</w:t>
      </w:r>
      <w:r w:rsidR="004713B3">
        <w:rPr>
          <w:b/>
          <w:sz w:val="20"/>
          <w:lang w:val="sr-Cyrl-RS"/>
        </w:rPr>
        <w:t>9</w:t>
      </w:r>
      <w:r w:rsidR="005B62DB" w:rsidRPr="008B2F7B">
        <w:rPr>
          <w:b/>
          <w:sz w:val="20"/>
        </w:rPr>
        <w:t>)</w:t>
      </w:r>
      <w:r w:rsidRPr="008B2F7B">
        <w:rPr>
          <w:rFonts w:cs="Arial"/>
          <w:lang w:val="ru-RU"/>
        </w:rPr>
        <w:t xml:space="preserve"> - НЕ ОТВАРАТИ“.</w:t>
      </w:r>
      <w:r w:rsidRPr="00F10346">
        <w:rPr>
          <w:rFonts w:cs="Arial"/>
          <w:lang w:val="ru-RU"/>
        </w:rPr>
        <w:t xml:space="preserve"> </w:t>
      </w:r>
    </w:p>
    <w:p w:rsidR="008D2B23" w:rsidRPr="00F10346" w:rsidRDefault="008D2B23" w:rsidP="008D2B23">
      <w:pPr>
        <w:pStyle w:val="KDParagraf"/>
        <w:spacing w:before="0"/>
        <w:rPr>
          <w:rFonts w:cs="Arial"/>
        </w:rPr>
      </w:pPr>
      <w:r w:rsidRPr="00F1034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147000" w:rsidRDefault="00147000" w:rsidP="008D2B23">
      <w:pPr>
        <w:pStyle w:val="KDParagraf"/>
        <w:spacing w:before="0"/>
        <w:rPr>
          <w:rFonts w:eastAsia="TimesNewRomanPSMT" w:cs="Arial"/>
          <w:bCs/>
          <w:lang w:val="sr-Cyrl-RS"/>
        </w:rPr>
      </w:pPr>
    </w:p>
    <w:p w:rsidR="008D2B23" w:rsidRPr="00F10346" w:rsidRDefault="008D2B23" w:rsidP="008D2B23">
      <w:pPr>
        <w:pStyle w:val="KDParagraf"/>
        <w:spacing w:before="0"/>
        <w:rPr>
          <w:rFonts w:cs="Arial"/>
        </w:rPr>
      </w:pPr>
      <w:r w:rsidRPr="00F10346">
        <w:rPr>
          <w:rFonts w:eastAsia="TimesNewRomanPSMT" w:cs="Arial"/>
          <w:bCs/>
        </w:rPr>
        <w:t>У случају да понуду подноси група п</w:t>
      </w:r>
      <w:r w:rsidR="009B3371" w:rsidRPr="00F10346">
        <w:rPr>
          <w:rFonts w:eastAsia="TimesNewRomanPSMT" w:cs="Arial"/>
          <w:bCs/>
        </w:rPr>
        <w:t xml:space="preserve">онуђача, на полеђини </w:t>
      </w:r>
      <w:proofErr w:type="gramStart"/>
      <w:r w:rsidR="009B3371" w:rsidRPr="00F10346">
        <w:rPr>
          <w:rFonts w:eastAsia="TimesNewRomanPSMT" w:cs="Arial"/>
          <w:bCs/>
        </w:rPr>
        <w:t xml:space="preserve">коверте </w:t>
      </w:r>
      <w:r w:rsidRPr="00F10346">
        <w:rPr>
          <w:rFonts w:eastAsia="TimesNewRomanPSMT" w:cs="Arial"/>
          <w:bCs/>
        </w:rPr>
        <w:t xml:space="preserve"> назначити</w:t>
      </w:r>
      <w:proofErr w:type="gramEnd"/>
      <w:r w:rsidRPr="00F10346">
        <w:rPr>
          <w:rFonts w:eastAsia="TimesNewRomanPSMT" w:cs="Arial"/>
          <w:bCs/>
        </w:rPr>
        <w:t xml:space="preserve"> да се ради о групи понуђача и навести називе и адресу свих чланова групе понуђача</w:t>
      </w:r>
      <w:r w:rsidRPr="00F10346">
        <w:rPr>
          <w:rFonts w:cs="Arial"/>
        </w:rPr>
        <w:t>.</w:t>
      </w:r>
    </w:p>
    <w:p w:rsidR="00613B13" w:rsidRPr="00F10346" w:rsidRDefault="00613B13" w:rsidP="00613B13">
      <w:pPr>
        <w:pStyle w:val="KDParagraf"/>
        <w:spacing w:before="0"/>
        <w:rPr>
          <w:rFonts w:cs="Arial"/>
        </w:rPr>
      </w:pPr>
      <w:r w:rsidRPr="00F10346">
        <w:rPr>
          <w:rFonts w:cs="Arial"/>
        </w:rPr>
        <w:t>Уколико понуђачи подносе заједничку понуду, група понуђача може да се определи да обрасце дате у конкурсној д</w:t>
      </w:r>
      <w:r w:rsidR="00C2441D">
        <w:rPr>
          <w:rFonts w:cs="Arial"/>
        </w:rPr>
        <w:t xml:space="preserve">окументацији </w:t>
      </w:r>
      <w:proofErr w:type="gramStart"/>
      <w:r w:rsidR="00C2441D">
        <w:rPr>
          <w:rFonts w:cs="Arial"/>
        </w:rPr>
        <w:t xml:space="preserve">потписују </w:t>
      </w:r>
      <w:r w:rsidRPr="00F10346">
        <w:rPr>
          <w:rFonts w:cs="Arial"/>
        </w:rPr>
        <w:t xml:space="preserve"> сви</w:t>
      </w:r>
      <w:proofErr w:type="gramEnd"/>
      <w:r w:rsidRPr="00F10346">
        <w:rPr>
          <w:rFonts w:cs="Arial"/>
        </w:rPr>
        <w:t xml:space="preserve"> понуђачи из групе понуђача или група понуђача може да одреди једног понуђача из групе који ће</w:t>
      </w:r>
      <w:r w:rsidR="00C2441D">
        <w:rPr>
          <w:rFonts w:cs="Arial"/>
        </w:rPr>
        <w:t xml:space="preserve"> потписивати</w:t>
      </w:r>
      <w:r w:rsidRPr="00F10346">
        <w:rPr>
          <w:rFonts w:cs="Arial"/>
        </w:rPr>
        <w:t xml:space="preserve"> обрасце дате у конкурсној документацији, изузев образаца који подразумевају давање изјава под материјалном и кривичном одговорношћу морају </w:t>
      </w:r>
      <w:r w:rsidR="00C2441D">
        <w:rPr>
          <w:rFonts w:cs="Arial"/>
        </w:rPr>
        <w:t>бити потписани</w:t>
      </w:r>
      <w:r w:rsidRPr="00F10346">
        <w:rPr>
          <w:rFonts w:cs="Arial"/>
        </w:rPr>
        <w:t xml:space="preserve"> од стране сваког понуђача из групе понуђача.</w:t>
      </w:r>
    </w:p>
    <w:p w:rsidR="00147000" w:rsidRDefault="00147000" w:rsidP="00613B13">
      <w:pPr>
        <w:pStyle w:val="KDParagraf"/>
        <w:spacing w:before="0"/>
        <w:rPr>
          <w:rFonts w:cs="Arial"/>
          <w:lang w:val="sr-Cyrl-RS"/>
        </w:rPr>
      </w:pPr>
    </w:p>
    <w:p w:rsidR="00613B13" w:rsidRPr="00F10346" w:rsidRDefault="00613B13" w:rsidP="00613B13">
      <w:pPr>
        <w:pStyle w:val="KDParagraf"/>
        <w:spacing w:before="0"/>
        <w:rPr>
          <w:rFonts w:cs="Arial"/>
        </w:rPr>
      </w:pPr>
      <w:proofErr w:type="gramStart"/>
      <w:r w:rsidRPr="00F10346">
        <w:rPr>
          <w:rFonts w:cs="Arial"/>
        </w:rPr>
        <w:t>У случају да се понуђачи определе да један понуђач из г</w:t>
      </w:r>
      <w:r w:rsidR="00C2441D">
        <w:rPr>
          <w:rFonts w:cs="Arial"/>
        </w:rPr>
        <w:t>рупе потписује</w:t>
      </w:r>
      <w:r w:rsidRPr="00F10346">
        <w:rPr>
          <w:rFonts w:cs="Arial"/>
        </w:rPr>
        <w:t xml:space="preserve">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F10346">
        <w:rPr>
          <w:rFonts w:cs="Arial"/>
        </w:rPr>
        <w:t xml:space="preserve"> 81. Закона. </w:t>
      </w:r>
    </w:p>
    <w:p w:rsidR="00147000" w:rsidRDefault="00147000" w:rsidP="00613B13">
      <w:pPr>
        <w:pStyle w:val="KDParagraf"/>
        <w:spacing w:before="0"/>
        <w:rPr>
          <w:rFonts w:cs="Arial"/>
          <w:lang w:val="sr-Cyrl-RS"/>
        </w:rPr>
      </w:pPr>
    </w:p>
    <w:p w:rsidR="00613B13" w:rsidRPr="00F10346" w:rsidRDefault="00613B13" w:rsidP="00613B13">
      <w:pPr>
        <w:pStyle w:val="KDParagraf"/>
        <w:spacing w:before="0"/>
        <w:rPr>
          <w:rFonts w:cs="Arial"/>
        </w:rPr>
      </w:pPr>
      <w:proofErr w:type="gramStart"/>
      <w:r w:rsidRPr="00F10346">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w:t>
      </w:r>
      <w:r w:rsidR="00A72FC4">
        <w:rPr>
          <w:rFonts w:cs="Arial"/>
        </w:rPr>
        <w:t>потписале образац понуде</w:t>
      </w:r>
      <w:r w:rsidRPr="00F10346">
        <w:rPr>
          <w:rFonts w:cs="Arial"/>
        </w:rPr>
        <w:t xml:space="preserve"> понуђача.</w:t>
      </w:r>
      <w:proofErr w:type="gramEnd"/>
    </w:p>
    <w:p w:rsidR="00613B13" w:rsidRPr="006C4F36" w:rsidRDefault="00613B13" w:rsidP="006C4F36">
      <w:pPr>
        <w:tabs>
          <w:tab w:val="left" w:pos="284"/>
          <w:tab w:val="left" w:pos="330"/>
        </w:tabs>
        <w:rPr>
          <w:rFonts w:eastAsia="TimesNewRomanPSMT" w:cs="Arial"/>
          <w:bCs/>
          <w:lang w:val="sr-Cyrl-RS"/>
        </w:rPr>
      </w:pPr>
    </w:p>
    <w:p w:rsidR="008D2B23" w:rsidRPr="00F10346" w:rsidRDefault="008D2B23" w:rsidP="00693E76">
      <w:pPr>
        <w:pStyle w:val="KDPodnaslov2"/>
        <w:numPr>
          <w:ilvl w:val="1"/>
          <w:numId w:val="20"/>
        </w:numPr>
        <w:spacing w:before="0"/>
        <w:jc w:val="both"/>
        <w:rPr>
          <w:rFonts w:cs="Arial"/>
        </w:rPr>
      </w:pPr>
      <w:bookmarkStart w:id="211" w:name="_Toc441651579"/>
      <w:bookmarkStart w:id="212" w:name="_Toc442559890"/>
      <w:r w:rsidRPr="00F10346">
        <w:rPr>
          <w:rFonts w:cs="Arial"/>
        </w:rPr>
        <w:t>Обавезна садржина понуде</w:t>
      </w:r>
      <w:bookmarkEnd w:id="211"/>
      <w:bookmarkEnd w:id="212"/>
    </w:p>
    <w:p w:rsidR="008D2B23" w:rsidRPr="009D13A4" w:rsidRDefault="008D2B23" w:rsidP="008D2B23">
      <w:pPr>
        <w:pStyle w:val="KDParagraf"/>
        <w:spacing w:before="0"/>
        <w:rPr>
          <w:rFonts w:cs="Arial"/>
        </w:rPr>
      </w:pPr>
      <w:r w:rsidRPr="005B62DB">
        <w:rPr>
          <w:rFonts w:cs="Arial"/>
          <w:lang w:val="ru-RU" w:bidi="en-US"/>
        </w:rPr>
        <w:t xml:space="preserve">Садржину понуде, поред Обрасца понуде, чине и сви остали докази </w:t>
      </w:r>
      <w:r w:rsidR="007267FC" w:rsidRPr="005B62DB">
        <w:rPr>
          <w:rFonts w:cs="Arial"/>
          <w:lang w:val="ru-RU" w:bidi="en-US"/>
        </w:rPr>
        <w:t>/ Изјаве</w:t>
      </w:r>
      <w:r w:rsidR="00C435F2" w:rsidRPr="005B62DB">
        <w:rPr>
          <w:rFonts w:cs="Arial"/>
          <w:lang w:val="ru-RU" w:bidi="en-US"/>
        </w:rPr>
        <w:t xml:space="preserve"> </w:t>
      </w:r>
      <w:r w:rsidRPr="005B62DB">
        <w:rPr>
          <w:rFonts w:cs="Arial"/>
          <w:lang w:val="ru-RU" w:bidi="en-US"/>
        </w:rPr>
        <w:t>о испуњености услова из чл. 75.</w:t>
      </w:r>
      <w:r w:rsidR="005A5710" w:rsidRPr="005B62DB">
        <w:rPr>
          <w:rFonts w:cs="Arial"/>
          <w:lang w:val="ru-RU" w:bidi="en-US"/>
        </w:rPr>
        <w:t xml:space="preserve"> </w:t>
      </w:r>
      <w:proofErr w:type="gramStart"/>
      <w:r w:rsidRPr="005B62DB">
        <w:rPr>
          <w:rFonts w:cs="Arial"/>
        </w:rPr>
        <w:t>Закона о јавним</w:t>
      </w:r>
      <w:r w:rsidRPr="005B62DB">
        <w:rPr>
          <w:rFonts w:cs="Arial"/>
          <w:lang w:bidi="en-US"/>
        </w:rPr>
        <w:t xml:space="preserve"> набавкама, предвиђени чл.</w:t>
      </w:r>
      <w:proofErr w:type="gramEnd"/>
      <w:r w:rsidRPr="005B62DB">
        <w:rPr>
          <w:rFonts w:cs="Arial"/>
          <w:lang w:bidi="en-US"/>
        </w:rPr>
        <w:t xml:space="preserve"> 77.</w:t>
      </w:r>
      <w:r w:rsidRPr="00F10346">
        <w:rPr>
          <w:rFonts w:cs="Arial"/>
          <w:lang w:bidi="en-US"/>
        </w:rPr>
        <w:t xml:space="preserve"> Закона, који су наведени у конкурсној документацији, као и сви тражени прилози и изјаве</w:t>
      </w:r>
      <w:r w:rsidR="001945FA" w:rsidRPr="00F10346">
        <w:rPr>
          <w:rFonts w:cs="Arial"/>
          <w:lang w:bidi="en-US"/>
        </w:rPr>
        <w:t xml:space="preserve"> (попуњ</w:t>
      </w:r>
      <w:r w:rsidR="00C2441D">
        <w:rPr>
          <w:rFonts w:cs="Arial"/>
          <w:lang w:bidi="en-US"/>
        </w:rPr>
        <w:t xml:space="preserve">ени, </w:t>
      </w:r>
      <w:proofErr w:type="gramStart"/>
      <w:r w:rsidR="00C2441D">
        <w:rPr>
          <w:rFonts w:cs="Arial"/>
          <w:lang w:bidi="en-US"/>
        </w:rPr>
        <w:t xml:space="preserve">потписани </w:t>
      </w:r>
      <w:r w:rsidR="001945FA" w:rsidRPr="00F10346">
        <w:rPr>
          <w:rFonts w:cs="Arial"/>
          <w:lang w:bidi="en-US"/>
        </w:rPr>
        <w:t>)</w:t>
      </w:r>
      <w:proofErr w:type="gramEnd"/>
      <w:r w:rsidRPr="00F10346">
        <w:rPr>
          <w:rFonts w:cs="Arial"/>
          <w:lang w:bidi="en-US"/>
        </w:rPr>
        <w:t xml:space="preserve"> на начин предвиђен следећим ставом ове </w:t>
      </w:r>
      <w:r w:rsidRPr="009D13A4">
        <w:rPr>
          <w:rFonts w:cs="Arial"/>
          <w:lang w:bidi="en-US"/>
        </w:rPr>
        <w:t>тачке</w:t>
      </w:r>
      <w:r w:rsidRPr="009D13A4">
        <w:rPr>
          <w:rFonts w:cs="Arial"/>
        </w:rPr>
        <w:t>:</w:t>
      </w:r>
    </w:p>
    <w:p w:rsidR="00645F72" w:rsidRPr="004102CF" w:rsidRDefault="00645F72" w:rsidP="00645F72">
      <w:pPr>
        <w:pStyle w:val="KDNabrajanje"/>
        <w:spacing w:before="0"/>
        <w:rPr>
          <w:rFonts w:cs="Arial"/>
        </w:rPr>
      </w:pPr>
      <w:r w:rsidRPr="004102CF">
        <w:rPr>
          <w:rFonts w:cs="Arial"/>
        </w:rPr>
        <w:t xml:space="preserve">Образац понуде </w:t>
      </w:r>
    </w:p>
    <w:p w:rsidR="00645F72" w:rsidRPr="004102CF" w:rsidRDefault="00645F72" w:rsidP="00645F72">
      <w:pPr>
        <w:pStyle w:val="KDNabrajanje"/>
        <w:spacing w:before="0"/>
        <w:rPr>
          <w:rFonts w:cs="Arial"/>
        </w:rPr>
      </w:pPr>
      <w:r w:rsidRPr="004102CF">
        <w:rPr>
          <w:rFonts w:cs="Arial"/>
        </w:rPr>
        <w:t xml:space="preserve">Структура цене </w:t>
      </w:r>
    </w:p>
    <w:p w:rsidR="00645F72" w:rsidRPr="004102CF" w:rsidRDefault="00645F72" w:rsidP="00645F72">
      <w:pPr>
        <w:pStyle w:val="KDNabrajanje"/>
        <w:spacing w:before="0"/>
        <w:rPr>
          <w:rFonts w:cs="Arial"/>
        </w:rPr>
      </w:pPr>
      <w:r w:rsidRPr="004102CF">
        <w:rPr>
          <w:rFonts w:cs="Arial"/>
        </w:rPr>
        <w:t xml:space="preserve">Образац трошкова припреме понуде, </w:t>
      </w:r>
      <w:r w:rsidR="0056571E" w:rsidRPr="004102CF">
        <w:rPr>
          <w:rFonts w:cs="Arial"/>
        </w:rPr>
        <w:t>ако понуђач захтева надокнаду трошкова у складу са чл.88 Закона</w:t>
      </w:r>
    </w:p>
    <w:p w:rsidR="008D2B23" w:rsidRPr="004102CF" w:rsidRDefault="008D2B23" w:rsidP="008D2B23">
      <w:pPr>
        <w:pStyle w:val="KDNabrajanje"/>
        <w:spacing w:before="0"/>
        <w:rPr>
          <w:rFonts w:cs="Arial"/>
        </w:rPr>
      </w:pPr>
      <w:r w:rsidRPr="004102CF">
        <w:rPr>
          <w:rFonts w:cs="Arial"/>
        </w:rPr>
        <w:t xml:space="preserve">Изјава о независној понуди </w:t>
      </w:r>
    </w:p>
    <w:p w:rsidR="00645F72" w:rsidRPr="004102CF" w:rsidRDefault="00645F72" w:rsidP="00645F72">
      <w:pPr>
        <w:pStyle w:val="KDNabrajanje"/>
        <w:spacing w:before="0"/>
        <w:rPr>
          <w:rFonts w:cs="Arial"/>
        </w:rPr>
      </w:pPr>
      <w:r w:rsidRPr="004102CF">
        <w:rPr>
          <w:rFonts w:cs="Arial"/>
        </w:rPr>
        <w:t>Изјав</w:t>
      </w:r>
      <w:r w:rsidR="001945FA" w:rsidRPr="004102CF">
        <w:rPr>
          <w:rFonts w:cs="Arial"/>
        </w:rPr>
        <w:t>а</w:t>
      </w:r>
      <w:r w:rsidRPr="004102CF">
        <w:rPr>
          <w:rFonts w:cs="Arial"/>
        </w:rPr>
        <w:t xml:space="preserve"> у складу са чланом 75. став 2. Закона </w:t>
      </w:r>
    </w:p>
    <w:p w:rsidR="007267FC" w:rsidRPr="004102CF" w:rsidRDefault="008D2B23" w:rsidP="008D2B23">
      <w:pPr>
        <w:pStyle w:val="KDNabrajanje"/>
        <w:spacing w:before="0"/>
        <w:rPr>
          <w:rFonts w:cs="Arial"/>
        </w:rPr>
      </w:pPr>
      <w:r w:rsidRPr="004102CF">
        <w:rPr>
          <w:rFonts w:cs="Arial"/>
        </w:rPr>
        <w:t xml:space="preserve">Изјава </w:t>
      </w:r>
      <w:r w:rsidR="007267FC" w:rsidRPr="004102CF">
        <w:rPr>
          <w:rFonts w:cs="Arial"/>
          <w:lang w:val="sr-Cyrl-CS"/>
        </w:rPr>
        <w:t>којом понуђач</w:t>
      </w:r>
      <w:r w:rsidR="009B3371" w:rsidRPr="004102CF">
        <w:rPr>
          <w:rFonts w:cs="Arial"/>
          <w:lang w:val="sr-Cyrl-CS"/>
        </w:rPr>
        <w:t>/члан групе понуђача</w:t>
      </w:r>
      <w:r w:rsidR="007267FC" w:rsidRPr="004102CF">
        <w:rPr>
          <w:rFonts w:cs="Arial"/>
          <w:lang w:val="sr-Cyrl-CS"/>
        </w:rPr>
        <w:t xml:space="preserve"> потврђује да</w:t>
      </w:r>
      <w:r w:rsidR="007267FC" w:rsidRPr="004102CF">
        <w:rPr>
          <w:rFonts w:cs="Arial"/>
        </w:rPr>
        <w:t xml:space="preserve"> испуњавањ</w:t>
      </w:r>
      <w:r w:rsidR="007267FC" w:rsidRPr="004102CF">
        <w:rPr>
          <w:rFonts w:cs="Arial"/>
          <w:lang w:val="sr-Cyrl-CS"/>
        </w:rPr>
        <w:t>а</w:t>
      </w:r>
      <w:r w:rsidR="007267FC" w:rsidRPr="004102CF">
        <w:rPr>
          <w:rFonts w:cs="Arial"/>
        </w:rPr>
        <w:t xml:space="preserve"> услов</w:t>
      </w:r>
      <w:r w:rsidR="007267FC" w:rsidRPr="004102CF">
        <w:rPr>
          <w:rFonts w:cs="Arial"/>
          <w:lang w:val="sr-Cyrl-CS"/>
        </w:rPr>
        <w:t>еза учешће у поступку јавне набавке</w:t>
      </w:r>
      <w:r w:rsidR="003C4E60" w:rsidRPr="004102CF">
        <w:rPr>
          <w:rFonts w:cs="Arial"/>
        </w:rPr>
        <w:t xml:space="preserve"> </w:t>
      </w:r>
    </w:p>
    <w:p w:rsidR="008D2B23" w:rsidRPr="00F600E7" w:rsidRDefault="007267FC" w:rsidP="008D2B23">
      <w:pPr>
        <w:pStyle w:val="KDNabrajanje"/>
        <w:spacing w:before="0"/>
        <w:rPr>
          <w:rFonts w:cs="Arial"/>
        </w:rPr>
      </w:pPr>
      <w:r w:rsidRPr="00F600E7">
        <w:rPr>
          <w:rFonts w:cs="Arial"/>
        </w:rPr>
        <w:t xml:space="preserve">Изјава </w:t>
      </w:r>
      <w:r w:rsidRPr="00F600E7">
        <w:rPr>
          <w:rFonts w:cs="Arial"/>
          <w:lang w:val="sr-Cyrl-CS"/>
        </w:rPr>
        <w:t>којом подизвођач потврђује да</w:t>
      </w:r>
      <w:r w:rsidRPr="00F600E7">
        <w:rPr>
          <w:rFonts w:cs="Arial"/>
        </w:rPr>
        <w:t xml:space="preserve"> испуњава услов</w:t>
      </w:r>
      <w:r w:rsidRPr="00F600E7">
        <w:rPr>
          <w:rFonts w:cs="Arial"/>
          <w:lang w:val="sr-Cyrl-CS"/>
        </w:rPr>
        <w:t>е</w:t>
      </w:r>
      <w:r w:rsidR="00333065" w:rsidRPr="00F600E7">
        <w:rPr>
          <w:rFonts w:cs="Arial"/>
          <w:lang w:val="sr-Cyrl-CS"/>
        </w:rPr>
        <w:t xml:space="preserve"> </w:t>
      </w:r>
      <w:r w:rsidRPr="00F600E7">
        <w:rPr>
          <w:rFonts w:cs="Arial"/>
          <w:lang w:val="sr-Cyrl-CS"/>
        </w:rPr>
        <w:t>за учешће у поступку јавне набавке</w:t>
      </w:r>
      <w:r w:rsidR="003C4E60" w:rsidRPr="00F600E7">
        <w:rPr>
          <w:rFonts w:cs="Arial"/>
        </w:rPr>
        <w:t xml:space="preserve"> </w:t>
      </w:r>
      <w:r w:rsidRPr="00F600E7">
        <w:rPr>
          <w:rFonts w:cs="Arial"/>
          <w:lang w:val="sr-Cyrl-CS"/>
        </w:rPr>
        <w:t>, у случају подношења понуде са подизвођачем</w:t>
      </w:r>
    </w:p>
    <w:p w:rsidR="0056571E" w:rsidRPr="00D80860" w:rsidRDefault="00333065" w:rsidP="00D80860">
      <w:pPr>
        <w:pStyle w:val="KDNabrajanje"/>
        <w:spacing w:before="0"/>
        <w:rPr>
          <w:rFonts w:cs="Arial"/>
        </w:rPr>
      </w:pPr>
      <w:r w:rsidRPr="00F600E7">
        <w:rPr>
          <w:rFonts w:cs="Arial"/>
        </w:rPr>
        <w:t>С</w:t>
      </w:r>
      <w:r w:rsidR="00645F72" w:rsidRPr="00F600E7">
        <w:rPr>
          <w:rFonts w:cs="Arial"/>
        </w:rPr>
        <w:t xml:space="preserve">редства финансијског обезбеђења </w:t>
      </w:r>
      <w:r w:rsidR="00B3572F" w:rsidRPr="00F600E7">
        <w:rPr>
          <w:rFonts w:cs="Arial"/>
        </w:rPr>
        <w:t>за озбиљност понуде</w:t>
      </w:r>
    </w:p>
    <w:p w:rsidR="00EA6178" w:rsidRPr="00F600E7" w:rsidRDefault="00333065" w:rsidP="00EA6178">
      <w:pPr>
        <w:pStyle w:val="KDNabrajanje"/>
        <w:spacing w:before="0"/>
        <w:rPr>
          <w:rFonts w:cs="Arial"/>
        </w:rPr>
      </w:pPr>
      <w:r w:rsidRPr="00F600E7">
        <w:rPr>
          <w:rFonts w:cs="Arial"/>
        </w:rPr>
        <w:t>О</w:t>
      </w:r>
      <w:r w:rsidR="007267FC" w:rsidRPr="00F600E7">
        <w:rPr>
          <w:rFonts w:cs="Arial"/>
        </w:rPr>
        <w:t>брасц</w:t>
      </w:r>
      <w:r w:rsidR="007267FC" w:rsidRPr="00F600E7">
        <w:rPr>
          <w:rFonts w:cs="Arial"/>
          <w:lang w:val="sr-Cyrl-CS"/>
        </w:rPr>
        <w:t>и</w:t>
      </w:r>
      <w:r w:rsidR="00EA6178" w:rsidRPr="00F600E7">
        <w:rPr>
          <w:rFonts w:cs="Arial"/>
        </w:rPr>
        <w:t>, изјаве и доказ</w:t>
      </w:r>
      <w:r w:rsidR="007267FC" w:rsidRPr="00F600E7">
        <w:rPr>
          <w:rFonts w:cs="Arial"/>
          <w:lang w:val="sr-Cyrl-CS"/>
        </w:rPr>
        <w:t>и</w:t>
      </w:r>
      <w:r w:rsidR="007267FC" w:rsidRPr="00F600E7">
        <w:rPr>
          <w:rFonts w:cs="Arial"/>
        </w:rPr>
        <w:t xml:space="preserve"> одређене тачком </w:t>
      </w:r>
      <w:r w:rsidR="003C4E60" w:rsidRPr="00F600E7">
        <w:rPr>
          <w:rFonts w:cs="Arial"/>
        </w:rPr>
        <w:t>6</w:t>
      </w:r>
      <w:r w:rsidR="007267FC" w:rsidRPr="00F600E7">
        <w:rPr>
          <w:rFonts w:cs="Arial"/>
        </w:rPr>
        <w:t>.</w:t>
      </w:r>
      <w:r w:rsidR="007267FC" w:rsidRPr="00F600E7">
        <w:rPr>
          <w:rFonts w:cs="Arial"/>
          <w:lang w:val="sr-Cyrl-CS"/>
        </w:rPr>
        <w:t>9</w:t>
      </w:r>
      <w:r w:rsidR="007267FC" w:rsidRPr="00F600E7">
        <w:rPr>
          <w:rFonts w:cs="Arial"/>
        </w:rPr>
        <w:t xml:space="preserve"> или </w:t>
      </w:r>
      <w:r w:rsidR="003C4E60" w:rsidRPr="00F600E7">
        <w:rPr>
          <w:rFonts w:cs="Arial"/>
        </w:rPr>
        <w:t>6</w:t>
      </w:r>
      <w:r w:rsidR="007267FC" w:rsidRPr="00F600E7">
        <w:rPr>
          <w:rFonts w:cs="Arial"/>
        </w:rPr>
        <w:t>.1</w:t>
      </w:r>
      <w:r w:rsidR="007267FC" w:rsidRPr="00F600E7">
        <w:rPr>
          <w:rFonts w:cs="Arial"/>
          <w:lang w:val="sr-Cyrl-CS"/>
        </w:rPr>
        <w:t>0</w:t>
      </w:r>
      <w:r w:rsidR="00EA6178" w:rsidRPr="00F600E7">
        <w:rPr>
          <w:rFonts w:cs="Arial"/>
        </w:rPr>
        <w:t xml:space="preserve"> овог упутства у случају да понуђач подноси понуду са подизвођачем или заједничку понуду подноси група понуђача</w:t>
      </w:r>
    </w:p>
    <w:p w:rsidR="00EA6178" w:rsidRPr="00F600E7" w:rsidRDefault="008D2B23" w:rsidP="00E76DEC">
      <w:pPr>
        <w:pStyle w:val="KDNabrajanje"/>
        <w:spacing w:before="0"/>
        <w:rPr>
          <w:rFonts w:cs="Arial"/>
        </w:rPr>
      </w:pPr>
      <w:r w:rsidRPr="00F600E7">
        <w:rPr>
          <w:rFonts w:cs="Arial"/>
        </w:rPr>
        <w:t xml:space="preserve">потписан и печатом оверен образац „Модел уговора“ </w:t>
      </w:r>
      <w:r w:rsidR="003C4E60" w:rsidRPr="00F600E7">
        <w:rPr>
          <w:rFonts w:cs="Arial"/>
        </w:rPr>
        <w:t>(пожељно је да буде попуњен)</w:t>
      </w:r>
    </w:p>
    <w:p w:rsidR="00C160FC" w:rsidRPr="00A562E4" w:rsidRDefault="00DA0F20" w:rsidP="00570364">
      <w:pPr>
        <w:pStyle w:val="KDNabrajanje"/>
      </w:pPr>
      <w:r w:rsidRPr="00DA0F20">
        <w:t>Овлашћење за потписника (ако не потписује заступник)</w:t>
      </w:r>
      <w:r>
        <w:rPr>
          <w:lang w:val="sr-Cyrl-RS"/>
        </w:rPr>
        <w:t>.</w:t>
      </w:r>
    </w:p>
    <w:p w:rsidR="000D2570" w:rsidRPr="00950468" w:rsidRDefault="00A562E4" w:rsidP="00950468">
      <w:pPr>
        <w:pStyle w:val="KDNabrajanje"/>
      </w:pPr>
      <w:r w:rsidRPr="00736AC7">
        <w:t>Споразум о заједничком извршењу (уколико понуду подноси група понуђача).</w:t>
      </w:r>
    </w:p>
    <w:p w:rsidR="004713B3" w:rsidRDefault="004713B3" w:rsidP="00A72FC4">
      <w:pPr>
        <w:pStyle w:val="KDNabrajanje"/>
        <w:numPr>
          <w:ilvl w:val="0"/>
          <w:numId w:val="0"/>
        </w:numPr>
        <w:ind w:left="630"/>
        <w:rPr>
          <w:rFonts w:cs="Arial"/>
          <w:highlight w:val="yellow"/>
          <w:lang w:val="sr-Cyrl-RS"/>
        </w:rPr>
      </w:pPr>
    </w:p>
    <w:p w:rsidR="00A72FC4" w:rsidRPr="00405172" w:rsidRDefault="00A72FC4" w:rsidP="00A72FC4">
      <w:pPr>
        <w:pStyle w:val="KDNabrajanje"/>
        <w:numPr>
          <w:ilvl w:val="0"/>
          <w:numId w:val="0"/>
        </w:numPr>
        <w:ind w:left="630"/>
        <w:rPr>
          <w:sz w:val="18"/>
          <w:szCs w:val="18"/>
          <w:highlight w:val="yellow"/>
        </w:rPr>
      </w:pPr>
    </w:p>
    <w:p w:rsidR="004713B3" w:rsidRDefault="004713B3" w:rsidP="008D2B23">
      <w:pPr>
        <w:pStyle w:val="KDParagraf"/>
        <w:spacing w:before="0"/>
        <w:rPr>
          <w:rFonts w:cs="Arial"/>
          <w:lang w:val="ru-RU"/>
        </w:rPr>
      </w:pPr>
    </w:p>
    <w:p w:rsidR="004713B3" w:rsidRDefault="004713B3" w:rsidP="008D2B23">
      <w:pPr>
        <w:pStyle w:val="KDParagraf"/>
        <w:spacing w:before="0"/>
        <w:rPr>
          <w:rFonts w:cs="Arial"/>
          <w:lang w:val="ru-RU"/>
        </w:rPr>
      </w:pP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8D2B23">
      <w:pPr>
        <w:pStyle w:val="KDParagraf"/>
        <w:spacing w:before="0"/>
        <w:rPr>
          <w:rFonts w:eastAsia="TimesNewRomanPS-BoldMT" w:cs="Arial"/>
          <w:bCs/>
          <w:color w:val="000000"/>
          <w:lang w:val="ru-RU"/>
        </w:rPr>
      </w:pPr>
    </w:p>
    <w:p w:rsidR="008D2B23" w:rsidRPr="00F10346" w:rsidRDefault="003C4E60" w:rsidP="00693E76">
      <w:pPr>
        <w:pStyle w:val="KDPodnaslov2"/>
        <w:numPr>
          <w:ilvl w:val="1"/>
          <w:numId w:val="20"/>
        </w:numPr>
        <w:spacing w:before="0"/>
        <w:jc w:val="both"/>
        <w:rPr>
          <w:rFonts w:cs="Arial"/>
        </w:rPr>
      </w:pPr>
      <w:bookmarkStart w:id="213" w:name="_Toc441651580"/>
      <w:bookmarkStart w:id="214" w:name="_Toc442559891"/>
      <w:r w:rsidRPr="00F10346">
        <w:rPr>
          <w:rFonts w:cs="Arial"/>
        </w:rPr>
        <w:t>Подношење и</w:t>
      </w:r>
      <w:r w:rsidR="008D2B23" w:rsidRPr="00F10346">
        <w:rPr>
          <w:rFonts w:cs="Arial"/>
        </w:rPr>
        <w:t xml:space="preserve"> отварање понуда</w:t>
      </w:r>
      <w:bookmarkEnd w:id="213"/>
      <w:bookmarkEnd w:id="214"/>
    </w:p>
    <w:p w:rsidR="001C3D74" w:rsidRDefault="001C3D74" w:rsidP="008D2B23">
      <w:pPr>
        <w:pStyle w:val="KDParagraf"/>
        <w:spacing w:before="0"/>
        <w:rPr>
          <w:rFonts w:cs="Arial"/>
        </w:rPr>
      </w:pPr>
    </w:p>
    <w:p w:rsidR="00FC355A" w:rsidRPr="00F10346" w:rsidRDefault="00FC355A" w:rsidP="008D2B23">
      <w:pPr>
        <w:pStyle w:val="KDParagraf"/>
        <w:spacing w:before="0"/>
        <w:rPr>
          <w:rFonts w:cs="Arial"/>
          <w:lang w:val="sr-Cyrl-CS"/>
        </w:rPr>
      </w:pPr>
      <w:proofErr w:type="gramStart"/>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roofErr w:type="gramEnd"/>
    </w:p>
    <w:p w:rsidR="00FC355A" w:rsidRPr="00F10346" w:rsidRDefault="008D2B23" w:rsidP="00FC355A">
      <w:pPr>
        <w:pStyle w:val="KDParagraf"/>
        <w:spacing w:before="0"/>
        <w:rPr>
          <w:rFonts w:cs="Arial"/>
          <w:lang w:val="sr-Cyrl-CS"/>
        </w:rPr>
      </w:pPr>
      <w:r w:rsidRPr="00F1034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F86996" w:rsidRDefault="00F86996" w:rsidP="008D2B23">
      <w:pPr>
        <w:pStyle w:val="KDParagraf"/>
        <w:spacing w:before="0"/>
        <w:rPr>
          <w:rFonts w:cs="Arial"/>
          <w:lang w:val="sr-Cyrl-RS"/>
        </w:rPr>
      </w:pPr>
    </w:p>
    <w:p w:rsidR="00FC355A" w:rsidRPr="00E612A0" w:rsidRDefault="00FC355A" w:rsidP="008D2B23">
      <w:pPr>
        <w:pStyle w:val="KDParagraf"/>
        <w:spacing w:before="0"/>
        <w:rPr>
          <w:rFonts w:cs="Arial"/>
          <w:lang w:val="sr-Cyrl-RS"/>
        </w:rPr>
      </w:pPr>
      <w:r w:rsidRPr="00F10346">
        <w:rPr>
          <w:rFonts w:cs="Arial"/>
        </w:rPr>
        <w:t xml:space="preserve">Комисија за јавне набавке ће благовремено поднете понуде јавно отворити дана наведеном у </w:t>
      </w:r>
      <w:r w:rsidRPr="008B2F7B">
        <w:rPr>
          <w:rFonts w:cs="Arial"/>
        </w:rPr>
        <w:t xml:space="preserve">Позиву за подношење понуда у просторијама Јавног предузећа „Електропривреда Србије“ Београд, </w:t>
      </w:r>
      <w:r w:rsidR="003C4E60" w:rsidRPr="008B2F7B">
        <w:rPr>
          <w:rFonts w:cs="Arial"/>
        </w:rPr>
        <w:t xml:space="preserve">огранак </w:t>
      </w:r>
      <w:r w:rsidR="0044694C" w:rsidRPr="008B2F7B">
        <w:rPr>
          <w:rFonts w:cs="Arial"/>
        </w:rPr>
        <w:t>ТЕНТ</w:t>
      </w:r>
      <w:r w:rsidR="003C4E60" w:rsidRPr="008B2F7B">
        <w:rPr>
          <w:rFonts w:cs="Arial"/>
        </w:rPr>
        <w:t>,</w:t>
      </w:r>
      <w:r w:rsidR="003C4E60" w:rsidRPr="008B2F7B">
        <w:rPr>
          <w:rFonts w:cs="Arial"/>
          <w:color w:val="00B0F0"/>
        </w:rPr>
        <w:t xml:space="preserve"> </w:t>
      </w:r>
      <w:r w:rsidRPr="008B2F7B">
        <w:rPr>
          <w:rFonts w:cs="Arial"/>
          <w:lang w:val="ru-RU"/>
        </w:rPr>
        <w:t xml:space="preserve">ул. </w:t>
      </w:r>
      <w:r w:rsidR="00E76DEC" w:rsidRPr="008B2F7B">
        <w:rPr>
          <w:rFonts w:cs="Arial"/>
          <w:lang w:val="ru-RU"/>
        </w:rPr>
        <w:t>Богољуба Урошевића Црног 44, 11500 Обреновац, просторије ПКА.</w:t>
      </w:r>
    </w:p>
    <w:p w:rsidR="00F86996" w:rsidRDefault="00F86996" w:rsidP="008D2B23">
      <w:pPr>
        <w:pStyle w:val="KDParagraf"/>
        <w:spacing w:before="0"/>
        <w:rPr>
          <w:rFonts w:cs="Arial"/>
          <w:lang w:val="sr-Cyrl-RS"/>
        </w:rPr>
      </w:pPr>
    </w:p>
    <w:p w:rsidR="008D2B23" w:rsidRPr="004713B3" w:rsidRDefault="008D2B23" w:rsidP="008D2B23">
      <w:pPr>
        <w:pStyle w:val="KDParagraf"/>
        <w:spacing w:before="0"/>
        <w:rPr>
          <w:rFonts w:cs="Arial"/>
        </w:rPr>
      </w:pPr>
      <w:proofErr w:type="gramStart"/>
      <w:r w:rsidRPr="004713B3">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4713B3">
        <w:rPr>
          <w:rFonts w:cs="Arial"/>
        </w:rPr>
        <w:t>за учествовање у овом поступку (пожељно да буде издато на меморандуму понуђача)</w:t>
      </w:r>
      <w:r w:rsidR="00C2441D">
        <w:rPr>
          <w:rFonts w:cs="Arial"/>
        </w:rPr>
        <w:t xml:space="preserve"> заведено</w:t>
      </w:r>
      <w:r w:rsidRPr="004713B3">
        <w:rPr>
          <w:rFonts w:cs="Arial"/>
        </w:rPr>
        <w:t xml:space="preserve">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roofErr w:type="gramEnd"/>
    </w:p>
    <w:p w:rsidR="008D2B23" w:rsidRPr="004713B3" w:rsidRDefault="008D2B23" w:rsidP="008D2B23">
      <w:pPr>
        <w:pStyle w:val="KDParagraf"/>
        <w:spacing w:before="0"/>
        <w:rPr>
          <w:rFonts w:cs="Arial"/>
        </w:rPr>
      </w:pPr>
      <w:proofErr w:type="gramStart"/>
      <w:r w:rsidRPr="004713B3">
        <w:rPr>
          <w:rFonts w:cs="Arial"/>
        </w:rPr>
        <w:t>Комисија за јавну набавку води записник о отварању понуда у који се уносе подаци у складу са Законом.</w:t>
      </w:r>
      <w:proofErr w:type="gramEnd"/>
    </w:p>
    <w:p w:rsidR="001C3D74" w:rsidRDefault="001C3D74" w:rsidP="008D2B23">
      <w:pPr>
        <w:pStyle w:val="KDParagraf"/>
        <w:spacing w:before="0"/>
        <w:rPr>
          <w:rFonts w:cs="Arial"/>
        </w:rPr>
      </w:pPr>
    </w:p>
    <w:p w:rsidR="008D2B23" w:rsidRPr="004713B3" w:rsidRDefault="008D2B23" w:rsidP="008D2B23">
      <w:pPr>
        <w:pStyle w:val="KDParagraf"/>
        <w:spacing w:before="0"/>
        <w:rPr>
          <w:rFonts w:cs="Arial"/>
        </w:rPr>
      </w:pPr>
      <w:proofErr w:type="gramStart"/>
      <w:r w:rsidRPr="004713B3">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4713B3" w:rsidRDefault="008D2B23" w:rsidP="008D2B23">
      <w:pPr>
        <w:pStyle w:val="KDParagraf"/>
        <w:spacing w:before="0"/>
        <w:rPr>
          <w:rFonts w:cs="Arial"/>
        </w:rPr>
      </w:pPr>
      <w:proofErr w:type="gramStart"/>
      <w:r w:rsidRPr="004713B3">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F10346" w:rsidRDefault="008D2B23" w:rsidP="008D2B23">
      <w:pPr>
        <w:pStyle w:val="KDParagraf"/>
        <w:spacing w:before="0"/>
        <w:rPr>
          <w:rFonts w:cs="Arial"/>
        </w:rPr>
      </w:pPr>
    </w:p>
    <w:p w:rsidR="008D2B23" w:rsidRPr="00F10346" w:rsidRDefault="008D2B23" w:rsidP="00693E76">
      <w:pPr>
        <w:pStyle w:val="KDPodnaslov2"/>
        <w:numPr>
          <w:ilvl w:val="1"/>
          <w:numId w:val="20"/>
        </w:numPr>
        <w:spacing w:before="0"/>
        <w:jc w:val="both"/>
        <w:rPr>
          <w:rFonts w:cs="Arial"/>
        </w:rPr>
      </w:pPr>
      <w:bookmarkStart w:id="215" w:name="_Toc441651581"/>
      <w:bookmarkStart w:id="216" w:name="_Toc442559892"/>
      <w:r w:rsidRPr="00F10346">
        <w:rPr>
          <w:rFonts w:cs="Arial"/>
        </w:rPr>
        <w:t>Начин подношења понуде</w:t>
      </w:r>
      <w:bookmarkEnd w:id="215"/>
      <w:bookmarkEnd w:id="216"/>
    </w:p>
    <w:p w:rsidR="001C3D74" w:rsidRDefault="001C3D74" w:rsidP="008D2B23">
      <w:pPr>
        <w:pStyle w:val="KDParagraf"/>
        <w:spacing w:before="0"/>
        <w:rPr>
          <w:rFonts w:cs="Arial"/>
          <w:lang w:val="sr-Latn-RS"/>
        </w:rPr>
      </w:pPr>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1C3D74" w:rsidRPr="001C3FBA" w:rsidRDefault="008D2B23" w:rsidP="008D2B23">
      <w:pPr>
        <w:pStyle w:val="KDParagraf"/>
        <w:spacing w:before="0"/>
        <w:rPr>
          <w:rFonts w:cs="Arial"/>
          <w:lang w:val="sr-Latn-RS"/>
        </w:rPr>
      </w:pPr>
      <w:r w:rsidRPr="00F10346">
        <w:rPr>
          <w:rFonts w:cs="Arial"/>
          <w:lang w:val="ru-RU"/>
        </w:rPr>
        <w:t>Понуду може поднети понуђач самостално, група понуђача, као и понуђач са подизвођачем.</w:t>
      </w:r>
    </w:p>
    <w:p w:rsidR="008D2B23" w:rsidRPr="00F10346" w:rsidRDefault="008D2B23" w:rsidP="008D2B23">
      <w:pPr>
        <w:pStyle w:val="KDParagraf"/>
        <w:spacing w:before="0"/>
        <w:rPr>
          <w:rFonts w:cs="Arial"/>
        </w:rPr>
      </w:pPr>
      <w:proofErr w:type="gramStart"/>
      <w:r w:rsidRPr="00F10346">
        <w:rPr>
          <w:rFonts w:cs="Arial"/>
        </w:rPr>
        <w:t>Понуђач који је самостално поднео понуду не може истовремено да учествује у заједничкој понуди или као подизвођач.</w:t>
      </w:r>
      <w:proofErr w:type="gramEnd"/>
      <w:r w:rsidR="00B459CC">
        <w:rPr>
          <w:rFonts w:cs="Arial"/>
        </w:rPr>
        <w:t xml:space="preserve"> </w:t>
      </w:r>
      <w:proofErr w:type="gramStart"/>
      <w:r w:rsidRPr="00F10346">
        <w:rPr>
          <w:rFonts w:cs="Arial"/>
        </w:rPr>
        <w:t>У случају да понуђач поступи супротно наведеном упутству свака понуда понуђача у којој се појављује биће одбијена.</w:t>
      </w:r>
      <w:proofErr w:type="gramEnd"/>
    </w:p>
    <w:p w:rsidR="008D2B23" w:rsidRPr="00F10346" w:rsidRDefault="008D2B23" w:rsidP="008D2B23">
      <w:pPr>
        <w:pStyle w:val="KDParagraf"/>
        <w:spacing w:before="0"/>
        <w:rPr>
          <w:rFonts w:cs="Arial"/>
        </w:rPr>
      </w:pPr>
      <w:r w:rsidRPr="00F10346">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proofErr w:type="gramStart"/>
      <w:r w:rsidRPr="00F10346">
        <w:rPr>
          <w:rFonts w:cs="Arial"/>
        </w:rPr>
        <w:lastRenderedPageBreak/>
        <w:t>Понуђач који је члан групе понуђача не може истовремено да учествује као подизвођач.</w:t>
      </w:r>
      <w:proofErr w:type="gramEnd"/>
      <w:r w:rsidR="00C2441D">
        <w:rPr>
          <w:rFonts w:cs="Arial"/>
          <w:lang w:val="sr-Cyrl-RS"/>
        </w:rPr>
        <w:t xml:space="preserve"> </w:t>
      </w:r>
      <w:proofErr w:type="gramStart"/>
      <w:r w:rsidRPr="00F10346">
        <w:rPr>
          <w:rFonts w:cs="Arial"/>
        </w:rPr>
        <w:t>У случају да понуђач поступи супротно наведеном упутству свака понуда понуђача у којој се појављује биће одбијена.</w:t>
      </w:r>
      <w:proofErr w:type="gramEnd"/>
    </w:p>
    <w:p w:rsidR="003E06A4" w:rsidRPr="003E06A4" w:rsidRDefault="003E06A4" w:rsidP="008D2B23">
      <w:pPr>
        <w:pStyle w:val="KDParagraf"/>
        <w:spacing w:before="0"/>
        <w:rPr>
          <w:rFonts w:cs="Arial"/>
        </w:rPr>
      </w:pPr>
    </w:p>
    <w:p w:rsidR="008D2B23" w:rsidRPr="00F10346" w:rsidRDefault="008D2B23" w:rsidP="00693E76">
      <w:pPr>
        <w:pStyle w:val="KDPodnaslov2"/>
        <w:numPr>
          <w:ilvl w:val="1"/>
          <w:numId w:val="20"/>
        </w:numPr>
        <w:spacing w:before="0"/>
        <w:jc w:val="both"/>
        <w:rPr>
          <w:rFonts w:cs="Arial"/>
        </w:rPr>
      </w:pPr>
      <w:bookmarkStart w:id="217" w:name="_Toc441651582"/>
      <w:bookmarkStart w:id="218" w:name="_Toc442559893"/>
      <w:r w:rsidRPr="00F10346">
        <w:rPr>
          <w:rFonts w:cs="Arial"/>
        </w:rPr>
        <w:t>Измена, допуна и опозив понуде</w:t>
      </w:r>
      <w:bookmarkEnd w:id="217"/>
      <w:bookmarkEnd w:id="218"/>
    </w:p>
    <w:p w:rsidR="008D2B23" w:rsidRDefault="008D2B23" w:rsidP="008D2B23">
      <w:pPr>
        <w:pStyle w:val="KDParagraf"/>
        <w:spacing w:before="0"/>
        <w:rPr>
          <w:rFonts w:cs="Arial"/>
          <w:lang w:val="ru-RU"/>
        </w:rPr>
      </w:pPr>
      <w:r w:rsidRPr="00F10346">
        <w:rPr>
          <w:rFonts w:cs="Arial"/>
          <w:lang w:val="ru-RU"/>
        </w:rPr>
        <w:t xml:space="preserve">У року за подношење понуде понуђач може да измени или допуни већ поднету понуду писаним </w:t>
      </w:r>
      <w:r w:rsidRPr="008B2F7B">
        <w:rPr>
          <w:rFonts w:cs="Arial"/>
          <w:lang w:val="ru-RU"/>
        </w:rPr>
        <w:t>путем, на адресу Наручиоца</w:t>
      </w:r>
      <w:r w:rsidR="005A5710" w:rsidRPr="008B2F7B">
        <w:rPr>
          <w:rFonts w:cs="Arial"/>
          <w:lang w:val="ru-RU"/>
        </w:rPr>
        <w:t xml:space="preserve"> на коју је поднео понуду</w:t>
      </w:r>
      <w:r w:rsidRPr="008B2F7B">
        <w:rPr>
          <w:rFonts w:cs="Arial"/>
          <w:lang w:val="ru-RU"/>
        </w:rPr>
        <w:t>, са назнаком „ИЗМЕНА – ДОПУНА - Понуде за јавну набавку</w:t>
      </w:r>
      <w:r w:rsidR="004D5808">
        <w:rPr>
          <w:rFonts w:cs="Arial"/>
          <w:lang w:val="ru-RU"/>
        </w:rPr>
        <w:t xml:space="preserve"> добара:</w:t>
      </w:r>
      <w:r w:rsidR="004713B3">
        <w:rPr>
          <w:rFonts w:cs="Arial"/>
          <w:lang w:val="ru-RU"/>
        </w:rPr>
        <w:t xml:space="preserve"> </w:t>
      </w:r>
      <w:r w:rsidR="004713B3" w:rsidRPr="004713B3">
        <w:rPr>
          <w:rFonts w:eastAsia="Arial" w:cs="Arial"/>
          <w:color w:val="000000"/>
          <w:szCs w:val="20"/>
          <w:lang w:val="sr-Latn-RS" w:eastAsia="sr-Latn-RS"/>
        </w:rPr>
        <w:t>Прагови и скретничка грађа</w:t>
      </w:r>
      <w:r w:rsidR="00DF00F0" w:rsidRPr="008B2F7B">
        <w:rPr>
          <w:rFonts w:cs="Arial"/>
          <w:lang w:val="ru-RU"/>
        </w:rPr>
        <w:t xml:space="preserve"> </w:t>
      </w:r>
      <w:r w:rsidRPr="008B2F7B">
        <w:rPr>
          <w:rFonts w:cs="Arial"/>
          <w:lang w:val="ru-RU"/>
        </w:rPr>
        <w:t>-</w:t>
      </w:r>
      <w:r w:rsidR="00E76DEC" w:rsidRPr="008B2F7B">
        <w:rPr>
          <w:rFonts w:cs="Arial"/>
          <w:lang w:val="ru-RU"/>
        </w:rPr>
        <w:t xml:space="preserve"> Јавна набавка број </w:t>
      </w:r>
      <w:r w:rsidR="00E612A0" w:rsidRPr="008B2F7B">
        <w:rPr>
          <w:b/>
          <w:sz w:val="20"/>
        </w:rPr>
        <w:t>3000/</w:t>
      </w:r>
      <w:r w:rsidR="004713B3">
        <w:rPr>
          <w:b/>
          <w:sz w:val="20"/>
          <w:lang w:val="sr-Cyrl-RS"/>
        </w:rPr>
        <w:t>0404</w:t>
      </w:r>
      <w:r w:rsidR="00F86996">
        <w:rPr>
          <w:b/>
          <w:sz w:val="20"/>
        </w:rPr>
        <w:t>/201</w:t>
      </w:r>
      <w:r w:rsidR="004713B3">
        <w:rPr>
          <w:b/>
          <w:sz w:val="20"/>
          <w:lang w:val="sr-Cyrl-RS"/>
        </w:rPr>
        <w:t>9</w:t>
      </w:r>
      <w:r w:rsidR="00E612A0" w:rsidRPr="008B2F7B">
        <w:rPr>
          <w:b/>
          <w:sz w:val="20"/>
        </w:rPr>
        <w:t xml:space="preserve"> (</w:t>
      </w:r>
      <w:r w:rsidR="000E7BB3">
        <w:rPr>
          <w:b/>
          <w:sz w:val="20"/>
          <w:lang w:val="sr-Cyrl-RS"/>
        </w:rPr>
        <w:t>1769</w:t>
      </w:r>
      <w:r w:rsidR="00F86996">
        <w:rPr>
          <w:b/>
          <w:sz w:val="20"/>
        </w:rPr>
        <w:t>/201</w:t>
      </w:r>
      <w:r w:rsidR="004713B3">
        <w:rPr>
          <w:b/>
          <w:sz w:val="20"/>
          <w:lang w:val="sr-Cyrl-RS"/>
        </w:rPr>
        <w:t>9</w:t>
      </w:r>
      <w:r w:rsidR="00E76DEC" w:rsidRPr="008B2F7B">
        <w:rPr>
          <w:b/>
          <w:sz w:val="20"/>
        </w:rPr>
        <w:t>)</w:t>
      </w:r>
      <w:r w:rsidR="00E76DEC" w:rsidRPr="008B2F7B">
        <w:rPr>
          <w:rFonts w:cs="Arial"/>
          <w:lang w:val="ru-RU"/>
        </w:rPr>
        <w:t xml:space="preserve"> </w:t>
      </w:r>
      <w:r w:rsidRPr="008B2F7B">
        <w:rPr>
          <w:rFonts w:cs="Arial"/>
          <w:lang w:val="ru-RU"/>
        </w:rPr>
        <w:t xml:space="preserve"> – НЕ ОТВАРАТИ“.</w:t>
      </w:r>
    </w:p>
    <w:p w:rsidR="00DF00F0" w:rsidRPr="00C160FC" w:rsidRDefault="00DF00F0" w:rsidP="008D2B23">
      <w:pPr>
        <w:pStyle w:val="KDParagraf"/>
        <w:spacing w:before="0"/>
        <w:rPr>
          <w:rFonts w:cs="Arial"/>
          <w:lang w:val="ru-RU"/>
        </w:rPr>
      </w:pPr>
    </w:p>
    <w:p w:rsidR="008D2B23" w:rsidRPr="00F10346" w:rsidRDefault="008D2B23" w:rsidP="008D2B23">
      <w:pPr>
        <w:pStyle w:val="KDParagraf"/>
        <w:spacing w:before="0"/>
        <w:rPr>
          <w:rFonts w:cs="Arial"/>
        </w:rPr>
      </w:pPr>
      <w:r w:rsidRPr="00C160FC">
        <w:rPr>
          <w:rFonts w:cs="Arial"/>
        </w:rPr>
        <w:t>У случају измене или допуне достављене</w:t>
      </w:r>
      <w:r w:rsidRPr="00F10346">
        <w:rPr>
          <w:rFonts w:cs="Arial"/>
        </w:rPr>
        <w:t xml:space="preserve">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F10346" w:rsidRDefault="008D2B23" w:rsidP="008D2B23">
      <w:pPr>
        <w:pStyle w:val="KDParagraf"/>
        <w:spacing w:before="0"/>
        <w:rPr>
          <w:rFonts w:cs="Arial"/>
        </w:rPr>
      </w:pPr>
      <w:r w:rsidRPr="00F10346">
        <w:rPr>
          <w:rFonts w:cs="Arial"/>
        </w:rPr>
        <w:t xml:space="preserve">У року за подношење </w:t>
      </w:r>
      <w:r w:rsidRPr="008B2F7B">
        <w:rPr>
          <w:rFonts w:cs="Arial"/>
        </w:rPr>
        <w:t>понуде понуђач може да опозове поднету понуду писаним путем, на адресу Наручиоца, са назнаком „О</w:t>
      </w:r>
      <w:r w:rsidR="00E76DEC" w:rsidRPr="008B2F7B">
        <w:rPr>
          <w:rFonts w:cs="Arial"/>
        </w:rPr>
        <w:t>ПОЗИВ - Понуде за јавну набавку</w:t>
      </w:r>
      <w:r w:rsidR="00E76DEC" w:rsidRPr="008B2F7B">
        <w:rPr>
          <w:rFonts w:cs="Arial"/>
          <w:lang w:val="ru-RU"/>
        </w:rPr>
        <w:t xml:space="preserve"> добара: </w:t>
      </w:r>
      <w:r w:rsidR="00E76DEC" w:rsidRPr="008B2F7B">
        <w:rPr>
          <w:rFonts w:cs="Arial"/>
          <w:lang w:val="sr-Cyrl-RS"/>
        </w:rPr>
        <w:t xml:space="preserve"> </w:t>
      </w:r>
      <w:r w:rsidR="004713B3" w:rsidRPr="004713B3">
        <w:rPr>
          <w:rFonts w:eastAsia="Arial" w:cs="Arial"/>
          <w:color w:val="000000"/>
          <w:szCs w:val="20"/>
          <w:lang w:val="sr-Latn-RS" w:eastAsia="sr-Latn-RS"/>
        </w:rPr>
        <w:t>Прагови и скретничка грађа</w:t>
      </w:r>
      <w:r w:rsidR="00674B8B" w:rsidRPr="00F10346">
        <w:rPr>
          <w:rFonts w:cs="Arial"/>
        </w:rPr>
        <w:t xml:space="preserve"> </w:t>
      </w:r>
      <w:r w:rsidR="00674B8B" w:rsidRPr="008B2F7B">
        <w:rPr>
          <w:rFonts w:cs="Arial"/>
          <w:lang w:val="ru-RU"/>
        </w:rPr>
        <w:t xml:space="preserve">- Јавна набавка број </w:t>
      </w:r>
      <w:r w:rsidR="00674B8B" w:rsidRPr="008B2F7B">
        <w:rPr>
          <w:b/>
          <w:sz w:val="20"/>
        </w:rPr>
        <w:t>3000/</w:t>
      </w:r>
      <w:r w:rsidR="004713B3">
        <w:rPr>
          <w:b/>
          <w:sz w:val="20"/>
          <w:lang w:val="sr-Cyrl-RS"/>
        </w:rPr>
        <w:t>0404</w:t>
      </w:r>
      <w:r w:rsidR="00674B8B">
        <w:rPr>
          <w:b/>
          <w:sz w:val="20"/>
        </w:rPr>
        <w:t>/201</w:t>
      </w:r>
      <w:r w:rsidR="004713B3">
        <w:rPr>
          <w:b/>
          <w:sz w:val="20"/>
          <w:lang w:val="sr-Cyrl-RS"/>
        </w:rPr>
        <w:t>9</w:t>
      </w:r>
      <w:r w:rsidR="00674B8B" w:rsidRPr="008B2F7B">
        <w:rPr>
          <w:b/>
          <w:sz w:val="20"/>
        </w:rPr>
        <w:t xml:space="preserve"> (</w:t>
      </w:r>
      <w:r w:rsidR="000E7BB3">
        <w:rPr>
          <w:b/>
          <w:sz w:val="20"/>
          <w:lang w:val="sr-Cyrl-RS"/>
        </w:rPr>
        <w:t>1769</w:t>
      </w:r>
      <w:r w:rsidR="00674B8B">
        <w:rPr>
          <w:b/>
          <w:sz w:val="20"/>
        </w:rPr>
        <w:t>/201</w:t>
      </w:r>
      <w:r w:rsidR="004713B3">
        <w:rPr>
          <w:b/>
          <w:sz w:val="20"/>
          <w:lang w:val="sr-Cyrl-RS"/>
        </w:rPr>
        <w:t>9</w:t>
      </w:r>
      <w:r w:rsidR="00674B8B" w:rsidRPr="008B2F7B">
        <w:rPr>
          <w:b/>
          <w:sz w:val="20"/>
        </w:rPr>
        <w:t>)</w:t>
      </w:r>
      <w:r w:rsidR="00674B8B" w:rsidRPr="008B2F7B">
        <w:rPr>
          <w:rFonts w:cs="Arial"/>
          <w:lang w:val="ru-RU"/>
        </w:rPr>
        <w:t xml:space="preserve">  </w:t>
      </w:r>
      <w:r w:rsidR="00E76DEC" w:rsidRPr="008B2F7B">
        <w:rPr>
          <w:rFonts w:cs="Arial"/>
          <w:lang w:val="ru-RU"/>
        </w:rPr>
        <w:t xml:space="preserve"> </w:t>
      </w:r>
      <w:r w:rsidRPr="008B2F7B">
        <w:rPr>
          <w:rFonts w:cs="Arial"/>
        </w:rPr>
        <w:t xml:space="preserve"> – НЕ ОТВАРАТИ“.</w:t>
      </w:r>
    </w:p>
    <w:p w:rsidR="00DF00F0" w:rsidRDefault="00DF00F0" w:rsidP="008D2B23">
      <w:pPr>
        <w:pStyle w:val="KDParagraf"/>
        <w:spacing w:before="0"/>
        <w:rPr>
          <w:rFonts w:cs="Arial"/>
          <w:lang w:val="sr-Cyrl-RS"/>
        </w:rPr>
      </w:pPr>
    </w:p>
    <w:p w:rsidR="008D2B23" w:rsidRPr="00E76DEC" w:rsidRDefault="008D2B23" w:rsidP="008D2B23">
      <w:pPr>
        <w:pStyle w:val="KDParagraf"/>
        <w:spacing w:before="0"/>
        <w:rPr>
          <w:rFonts w:cs="Arial"/>
        </w:rPr>
      </w:pPr>
      <w:proofErr w:type="gramStart"/>
      <w:r w:rsidRPr="00F10346">
        <w:rPr>
          <w:rFonts w:cs="Arial"/>
        </w:rPr>
        <w:t xml:space="preserve">У случају опозива поднете понуде пре истека рока за подношење понуда, Наручилац </w:t>
      </w:r>
      <w:r w:rsidRPr="00E76DEC">
        <w:rPr>
          <w:rFonts w:cs="Arial"/>
        </w:rPr>
        <w:t>такву понуду неће отварати, већ ће је неотворену вратити понуђачу.</w:t>
      </w:r>
      <w:proofErr w:type="gramEnd"/>
    </w:p>
    <w:p w:rsidR="008D2B23" w:rsidRPr="00E76DEC" w:rsidRDefault="008D2B23" w:rsidP="008D2B23">
      <w:pPr>
        <w:pStyle w:val="KDKomentar"/>
        <w:spacing w:before="0"/>
        <w:rPr>
          <w:rFonts w:cs="Arial"/>
          <w:i w:val="0"/>
          <w:color w:val="auto"/>
          <w:sz w:val="22"/>
          <w:szCs w:val="22"/>
        </w:rPr>
      </w:pPr>
      <w:r w:rsidRPr="00E76DEC">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EA6178" w:rsidRPr="00F10346" w:rsidRDefault="00EA6178" w:rsidP="008D2B23">
      <w:pPr>
        <w:pStyle w:val="KDKomentar"/>
        <w:spacing w:before="0"/>
        <w:rPr>
          <w:rFonts w:cs="Arial"/>
          <w:i w:val="0"/>
          <w:sz w:val="22"/>
          <w:szCs w:val="22"/>
        </w:rPr>
      </w:pPr>
    </w:p>
    <w:p w:rsidR="008D2B23" w:rsidRPr="00F10346" w:rsidRDefault="008D2B23" w:rsidP="00693E76">
      <w:pPr>
        <w:pStyle w:val="KDPodnaslov2"/>
        <w:numPr>
          <w:ilvl w:val="1"/>
          <w:numId w:val="20"/>
        </w:numPr>
        <w:spacing w:before="0"/>
        <w:jc w:val="both"/>
        <w:rPr>
          <w:rFonts w:cs="Arial"/>
        </w:rPr>
      </w:pPr>
      <w:bookmarkStart w:id="219" w:name="_Toc441651583"/>
      <w:bookmarkStart w:id="220" w:name="_Toc442559894"/>
      <w:r w:rsidRPr="00F10346">
        <w:rPr>
          <w:rFonts w:cs="Arial"/>
          <w:lang w:val="ru-RU"/>
        </w:rPr>
        <w:t>П</w:t>
      </w:r>
      <w:r w:rsidRPr="00F10346">
        <w:rPr>
          <w:rFonts w:cs="Arial"/>
        </w:rPr>
        <w:t>артије</w:t>
      </w:r>
      <w:bookmarkEnd w:id="219"/>
      <w:bookmarkEnd w:id="220"/>
    </w:p>
    <w:p w:rsidR="00FC355A" w:rsidRPr="00E76DEC" w:rsidRDefault="00FC355A" w:rsidP="00FC355A">
      <w:pPr>
        <w:pStyle w:val="KDParagraf"/>
        <w:spacing w:before="0"/>
        <w:rPr>
          <w:rFonts w:cs="Arial"/>
        </w:rPr>
      </w:pPr>
      <w:r w:rsidRPr="00E76DEC">
        <w:rPr>
          <w:rFonts w:cs="Arial"/>
        </w:rPr>
        <w:t>Набавка није обликована по партијама.</w:t>
      </w:r>
    </w:p>
    <w:p w:rsidR="00771564" w:rsidRPr="00F10346" w:rsidRDefault="00771564" w:rsidP="00FC355A">
      <w:pPr>
        <w:pStyle w:val="KDParagraf"/>
        <w:spacing w:before="0"/>
        <w:rPr>
          <w:rFonts w:cs="Arial"/>
          <w:color w:val="00B0F0"/>
        </w:rPr>
      </w:pPr>
    </w:p>
    <w:p w:rsidR="008D2B23" w:rsidRPr="00F10346" w:rsidRDefault="008D2B23" w:rsidP="00693E76">
      <w:pPr>
        <w:pStyle w:val="KDPodnaslov2"/>
        <w:numPr>
          <w:ilvl w:val="1"/>
          <w:numId w:val="20"/>
        </w:numPr>
        <w:spacing w:before="0"/>
        <w:jc w:val="both"/>
        <w:rPr>
          <w:rFonts w:cs="Arial"/>
        </w:rPr>
      </w:pPr>
      <w:bookmarkStart w:id="221" w:name="_Toc441651584"/>
      <w:bookmarkStart w:id="222" w:name="_Toc442559895"/>
      <w:r w:rsidRPr="00F10346">
        <w:rPr>
          <w:rFonts w:cs="Arial"/>
        </w:rPr>
        <w:t>Понуда са варијантама</w:t>
      </w:r>
      <w:bookmarkEnd w:id="221"/>
      <w:bookmarkEnd w:id="222"/>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8D2B23" w:rsidRPr="00F10346" w:rsidRDefault="008D2B23" w:rsidP="00693E76">
      <w:pPr>
        <w:pStyle w:val="KDPodnaslov2"/>
        <w:numPr>
          <w:ilvl w:val="1"/>
          <w:numId w:val="20"/>
        </w:numPr>
        <w:spacing w:before="0"/>
        <w:jc w:val="both"/>
        <w:rPr>
          <w:rFonts w:cs="Arial"/>
        </w:rPr>
      </w:pPr>
      <w:bookmarkStart w:id="223" w:name="_Toc441651585"/>
      <w:bookmarkStart w:id="224" w:name="_Toc442559896"/>
      <w:r w:rsidRPr="00F10346">
        <w:rPr>
          <w:rFonts w:cs="Arial"/>
        </w:rPr>
        <w:t>Подношење понуде са подизвођачима</w:t>
      </w:r>
      <w:bookmarkEnd w:id="223"/>
      <w:bookmarkEnd w:id="224"/>
    </w:p>
    <w:p w:rsidR="00EE070C" w:rsidRPr="00F10346" w:rsidRDefault="00EE070C" w:rsidP="00EE070C">
      <w:pPr>
        <w:pStyle w:val="KDParagraf"/>
        <w:spacing w:before="0"/>
        <w:rPr>
          <w:rFonts w:cs="Arial"/>
        </w:rPr>
      </w:pPr>
      <w:r w:rsidRPr="00F10346">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F10346" w:rsidRDefault="00EE070C" w:rsidP="00EE070C">
      <w:pPr>
        <w:pStyle w:val="KDParagraf"/>
        <w:spacing w:before="0"/>
        <w:rPr>
          <w:rFonts w:cs="Arial"/>
        </w:rPr>
      </w:pPr>
      <w:r w:rsidRPr="00F10346">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F10346" w:rsidRDefault="00EE070C" w:rsidP="00EE070C">
      <w:pPr>
        <w:pStyle w:val="KDParagraf"/>
        <w:spacing w:before="0"/>
        <w:rPr>
          <w:rFonts w:cs="Arial"/>
        </w:rPr>
      </w:pPr>
      <w:r w:rsidRPr="00F10346">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F10346" w:rsidRDefault="00EE070C" w:rsidP="00EE070C">
      <w:pPr>
        <w:pStyle w:val="KDParagraf"/>
        <w:spacing w:before="0"/>
        <w:rPr>
          <w:rFonts w:cs="Arial"/>
        </w:rPr>
      </w:pPr>
      <w:r w:rsidRPr="00F1034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Default="00EE070C" w:rsidP="008D2B23">
      <w:pPr>
        <w:pStyle w:val="KDParagraf"/>
        <w:spacing w:before="0"/>
        <w:rPr>
          <w:rFonts w:cs="Arial"/>
          <w:lang w:val="sr-Cyrl-RS"/>
        </w:rPr>
      </w:pPr>
      <w:r w:rsidRPr="00F10346">
        <w:rPr>
          <w:rFonts w:cs="Arial"/>
        </w:rPr>
        <w:t xml:space="preserve">Обавеза понуђача је да за </w:t>
      </w:r>
      <w:r w:rsidR="008D2B23" w:rsidRPr="00F10346">
        <w:rPr>
          <w:rFonts w:cs="Arial"/>
        </w:rPr>
        <w:t>подизвођач</w:t>
      </w:r>
      <w:r w:rsidRPr="00F10346">
        <w:rPr>
          <w:rFonts w:cs="Arial"/>
        </w:rPr>
        <w:t>а достави доказе о испуњености</w:t>
      </w:r>
      <w:r w:rsidR="008D2B23" w:rsidRPr="00F10346">
        <w:rPr>
          <w:rFonts w:cs="Arial"/>
        </w:rPr>
        <w:t xml:space="preserve"> обавезн</w:t>
      </w:r>
      <w:r w:rsidRPr="00F10346">
        <w:rPr>
          <w:rFonts w:cs="Arial"/>
        </w:rPr>
        <w:t>их</w:t>
      </w:r>
      <w:r w:rsidR="008D2B23" w:rsidRPr="00F10346">
        <w:rPr>
          <w:rFonts w:cs="Arial"/>
        </w:rPr>
        <w:t xml:space="preserve"> услов</w:t>
      </w:r>
      <w:r w:rsidRPr="00F10346">
        <w:rPr>
          <w:rFonts w:cs="Arial"/>
        </w:rPr>
        <w:t>а</w:t>
      </w:r>
      <w:r w:rsidR="008D2B23" w:rsidRPr="00F10346">
        <w:rPr>
          <w:rFonts w:cs="Arial"/>
        </w:rPr>
        <w:t xml:space="preserve"> из члана 75. став 1. тачка 1</w:t>
      </w:r>
      <w:r w:rsidR="008D2B23" w:rsidRPr="00E76DEC">
        <w:rPr>
          <w:rFonts w:cs="Arial"/>
        </w:rPr>
        <w:t xml:space="preserve">), 2) и 4) </w:t>
      </w:r>
      <w:r w:rsidR="003E06A4" w:rsidRPr="00E76DEC">
        <w:rPr>
          <w:rFonts w:cs="Arial"/>
        </w:rPr>
        <w:t xml:space="preserve">и члана 75. став 2. </w:t>
      </w:r>
      <w:proofErr w:type="gramStart"/>
      <w:r w:rsidR="008D2B23" w:rsidRPr="00E76DEC">
        <w:rPr>
          <w:rFonts w:cs="Arial"/>
        </w:rPr>
        <w:t>Закона</w:t>
      </w:r>
      <w:r w:rsidR="003E06A4" w:rsidRPr="00E76DEC">
        <w:rPr>
          <w:rFonts w:cs="Arial"/>
        </w:rPr>
        <w:t xml:space="preserve"> </w:t>
      </w:r>
      <w:r w:rsidR="008D2B23" w:rsidRPr="00E76DEC">
        <w:rPr>
          <w:rFonts w:cs="Arial"/>
        </w:rPr>
        <w:t>наведен</w:t>
      </w:r>
      <w:r w:rsidRPr="00E76DEC">
        <w:rPr>
          <w:rFonts w:cs="Arial"/>
        </w:rPr>
        <w:t>их</w:t>
      </w:r>
      <w:r w:rsidR="008D2B23" w:rsidRPr="00E76DEC">
        <w:rPr>
          <w:rFonts w:cs="Arial"/>
        </w:rPr>
        <w:t xml:space="preserve"> у одељку Усло</w:t>
      </w:r>
      <w:r w:rsidR="00D80860">
        <w:rPr>
          <w:rFonts w:cs="Arial"/>
        </w:rPr>
        <w:t>ви за учешће из члана 75.</w:t>
      </w:r>
      <w:proofErr w:type="gramEnd"/>
      <w:r w:rsidR="00D80860">
        <w:rPr>
          <w:rFonts w:cs="Arial"/>
        </w:rPr>
        <w:t xml:space="preserve"> </w:t>
      </w:r>
      <w:proofErr w:type="gramStart"/>
      <w:r w:rsidR="008D2B23" w:rsidRPr="00E76DEC">
        <w:rPr>
          <w:rFonts w:cs="Arial"/>
        </w:rPr>
        <w:t>Закона и Упутство како се доказује испуњеност тих услова</w:t>
      </w:r>
      <w:r w:rsidRPr="00E76DEC">
        <w:rPr>
          <w:rFonts w:cs="Arial"/>
        </w:rPr>
        <w:t>, што доказује</w:t>
      </w:r>
      <w:r w:rsidR="00266FE9" w:rsidRPr="00E76DEC">
        <w:rPr>
          <w:rFonts w:cs="Arial"/>
        </w:rPr>
        <w:t xml:space="preserve"> </w:t>
      </w:r>
      <w:r w:rsidRPr="00E76DEC">
        <w:rPr>
          <w:rFonts w:cs="Arial"/>
        </w:rPr>
        <w:t>достављањем Изјаве.</w:t>
      </w:r>
      <w:proofErr w:type="gramEnd"/>
    </w:p>
    <w:p w:rsidR="00EB738A" w:rsidRPr="00EB738A" w:rsidRDefault="00EB738A" w:rsidP="008D2B23">
      <w:pPr>
        <w:pStyle w:val="KDParagraf"/>
        <w:spacing w:before="0"/>
        <w:rPr>
          <w:rFonts w:cs="Arial"/>
          <w:lang w:val="sr-Cyrl-RS"/>
        </w:rPr>
      </w:pPr>
    </w:p>
    <w:p w:rsidR="008D2B23" w:rsidRDefault="008D2B23" w:rsidP="008D2B23">
      <w:pPr>
        <w:pStyle w:val="KDParagraf"/>
        <w:spacing w:before="0"/>
        <w:rPr>
          <w:rFonts w:cs="Arial"/>
        </w:rPr>
      </w:pPr>
    </w:p>
    <w:p w:rsidR="00405172" w:rsidRPr="00F10346" w:rsidRDefault="00405172" w:rsidP="008D2B23">
      <w:pPr>
        <w:pStyle w:val="KDParagraf"/>
        <w:spacing w:before="0"/>
        <w:rPr>
          <w:rFonts w:cs="Arial"/>
        </w:rPr>
      </w:pPr>
    </w:p>
    <w:p w:rsidR="008D2B23" w:rsidRPr="00F10346" w:rsidRDefault="008D2B23" w:rsidP="008D2B23">
      <w:pPr>
        <w:pStyle w:val="KDParagraf"/>
        <w:spacing w:before="0"/>
        <w:rPr>
          <w:rFonts w:cs="Arial"/>
        </w:rPr>
      </w:pPr>
      <w:r w:rsidRPr="00F10346">
        <w:rPr>
          <w:rFonts w:cs="Arial"/>
        </w:rPr>
        <w:lastRenderedPageBreak/>
        <w:t>Све обра</w:t>
      </w:r>
      <w:r w:rsidR="00405172">
        <w:rPr>
          <w:rFonts w:cs="Arial"/>
        </w:rPr>
        <w:t>сце у понуди потписује</w:t>
      </w:r>
      <w:r w:rsidRPr="00F10346">
        <w:rPr>
          <w:rFonts w:cs="Arial"/>
        </w:rPr>
        <w:t xml:space="preserve"> понуђач, изузев </w:t>
      </w:r>
      <w:r w:rsidR="00EE070C" w:rsidRPr="00F10346">
        <w:rPr>
          <w:rFonts w:cs="Arial"/>
        </w:rPr>
        <w:t>образаца под пуном материјалном и кривичном одговорношћу</w:t>
      </w:r>
      <w:proofErr w:type="gramStart"/>
      <w:r w:rsidR="00EE070C" w:rsidRPr="00F10346">
        <w:rPr>
          <w:rFonts w:cs="Arial"/>
        </w:rPr>
        <w:t>,</w:t>
      </w:r>
      <w:r w:rsidRPr="00F10346">
        <w:rPr>
          <w:rFonts w:cs="Arial"/>
        </w:rPr>
        <w:t>ко</w:t>
      </w:r>
      <w:r w:rsidR="00405172">
        <w:rPr>
          <w:rFonts w:cs="Arial"/>
        </w:rPr>
        <w:t>је</w:t>
      </w:r>
      <w:proofErr w:type="gramEnd"/>
      <w:r w:rsidR="00405172">
        <w:rPr>
          <w:rFonts w:cs="Arial"/>
        </w:rPr>
        <w:t xml:space="preserve"> попуњава, потписује </w:t>
      </w:r>
      <w:r w:rsidRPr="00F10346">
        <w:rPr>
          <w:rFonts w:cs="Arial"/>
        </w:rPr>
        <w:t xml:space="preserve"> сваки подизвођач у своје име.</w:t>
      </w:r>
    </w:p>
    <w:p w:rsidR="008D2B23" w:rsidRPr="00F10346" w:rsidRDefault="008D2B23" w:rsidP="008D2B23">
      <w:pPr>
        <w:pStyle w:val="KDParagraf"/>
        <w:spacing w:before="0"/>
        <w:rPr>
          <w:rFonts w:cs="Arial"/>
        </w:rPr>
      </w:pPr>
      <w:r w:rsidRPr="00F10346">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D80860" w:rsidRDefault="00D80860" w:rsidP="00011DCA">
      <w:pPr>
        <w:pStyle w:val="KDParagraf"/>
        <w:spacing w:before="0"/>
        <w:rPr>
          <w:rFonts w:cs="Arial"/>
          <w:lang w:val="sr-Cyrl-RS"/>
        </w:rPr>
      </w:pPr>
    </w:p>
    <w:p w:rsidR="00011DCA" w:rsidRPr="00F10346" w:rsidRDefault="00011DCA" w:rsidP="00011DCA">
      <w:pPr>
        <w:pStyle w:val="KDParagraf"/>
        <w:spacing w:before="0"/>
        <w:rPr>
          <w:rFonts w:cs="Arial"/>
        </w:rPr>
      </w:pPr>
      <w:r w:rsidRPr="00F10346">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F10346" w:rsidRDefault="008D2B23" w:rsidP="008D2B23">
      <w:pPr>
        <w:pStyle w:val="KDParagraf"/>
        <w:spacing w:before="0"/>
        <w:rPr>
          <w:rFonts w:cs="Arial"/>
          <w:color w:val="00B0F0"/>
          <w:lang w:bidi="en-US"/>
        </w:rPr>
      </w:pPr>
    </w:p>
    <w:p w:rsidR="008D2B23" w:rsidRPr="00F10346" w:rsidRDefault="008D2B23" w:rsidP="00693E76">
      <w:pPr>
        <w:pStyle w:val="KDPodnaslov2"/>
        <w:numPr>
          <w:ilvl w:val="1"/>
          <w:numId w:val="20"/>
        </w:numPr>
        <w:spacing w:before="0"/>
        <w:jc w:val="both"/>
        <w:rPr>
          <w:rFonts w:cs="Arial"/>
        </w:rPr>
      </w:pPr>
      <w:bookmarkStart w:id="225" w:name="_Toc441651586"/>
      <w:bookmarkStart w:id="226" w:name="_Toc442559897"/>
      <w:r w:rsidRPr="00F10346">
        <w:rPr>
          <w:rFonts w:cs="Arial"/>
        </w:rPr>
        <w:t>Подношење заједничке понуде</w:t>
      </w:r>
      <w:bookmarkEnd w:id="225"/>
      <w:bookmarkEnd w:id="226"/>
    </w:p>
    <w:p w:rsidR="008D2B23" w:rsidRPr="00F10346" w:rsidRDefault="008D2B23" w:rsidP="008D2B23">
      <w:pPr>
        <w:pStyle w:val="KDParagraf"/>
        <w:spacing w:before="0"/>
        <w:rPr>
          <w:rFonts w:cs="Arial"/>
        </w:rPr>
      </w:pPr>
      <w:r w:rsidRPr="00F10346">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F10346" w:rsidRDefault="008D2B23" w:rsidP="00714AAC">
      <w:pPr>
        <w:pStyle w:val="KDNabrajanje"/>
        <w:numPr>
          <w:ilvl w:val="0"/>
          <w:numId w:val="37"/>
        </w:numPr>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8D2B23" w:rsidRPr="00F10346" w:rsidRDefault="008D2B23" w:rsidP="00714AAC">
      <w:pPr>
        <w:pStyle w:val="KDNabrajanje"/>
        <w:numPr>
          <w:ilvl w:val="0"/>
          <w:numId w:val="37"/>
        </w:numPr>
        <w:spacing w:before="0"/>
        <w:rPr>
          <w:rFonts w:cs="Arial"/>
        </w:rPr>
      </w:pPr>
      <w:r w:rsidRPr="00F10346">
        <w:rPr>
          <w:rFonts w:cs="Arial"/>
        </w:rPr>
        <w:t>опис послова сваког од понуђача из групе понуђача у извршењу уговора.</w:t>
      </w:r>
    </w:p>
    <w:p w:rsidR="004713B3" w:rsidRDefault="004713B3" w:rsidP="008D2B23">
      <w:pPr>
        <w:pStyle w:val="KDParagraf"/>
        <w:spacing w:before="0"/>
        <w:rPr>
          <w:rFonts w:cs="Arial"/>
          <w:lang w:val="ru-RU"/>
        </w:rPr>
      </w:pPr>
    </w:p>
    <w:p w:rsidR="00011DCA" w:rsidRPr="00D80860" w:rsidRDefault="008D2B23" w:rsidP="008D2B23">
      <w:pPr>
        <w:pStyle w:val="KDParagraf"/>
        <w:spacing w:before="0"/>
        <w:rPr>
          <w:rFonts w:cs="Arial"/>
          <w:lang w:val="sr-Cyrl-RS"/>
        </w:rPr>
      </w:pPr>
      <w:r w:rsidRPr="00F10346">
        <w:rPr>
          <w:rFonts w:cs="Arial"/>
          <w:lang w:val="ru-RU"/>
        </w:rPr>
        <w:t xml:space="preserve">Сваки понуђач из групе понуђача  која подноси заједничку понуду мора да испуњава услове из члана 75.  </w:t>
      </w:r>
      <w:r w:rsidRPr="00D8145A">
        <w:rPr>
          <w:rFonts w:cs="Arial"/>
        </w:rPr>
        <w:t xml:space="preserve">став 1. тачка 1), 2) и 4) </w:t>
      </w:r>
      <w:r w:rsidR="00266FE9" w:rsidRPr="00D8145A">
        <w:rPr>
          <w:rFonts w:cs="Arial"/>
        </w:rPr>
        <w:t xml:space="preserve">и члана 75. став 2. </w:t>
      </w:r>
      <w:proofErr w:type="gramStart"/>
      <w:r w:rsidRPr="00D8145A">
        <w:rPr>
          <w:rFonts w:cs="Arial"/>
        </w:rPr>
        <w:t>Закона, наведене у одељку Усл</w:t>
      </w:r>
      <w:r w:rsidR="00D80860">
        <w:rPr>
          <w:rFonts w:cs="Arial"/>
        </w:rPr>
        <w:t>ови за учешће из члана 75.</w:t>
      </w:r>
      <w:proofErr w:type="gramEnd"/>
      <w:r w:rsidRPr="00D8145A">
        <w:rPr>
          <w:rFonts w:cs="Arial"/>
        </w:rPr>
        <w:t xml:space="preserve"> Закона и Упутство како се доказује испуњеност тих услова</w:t>
      </w:r>
      <w:r w:rsidR="00011DCA" w:rsidRPr="00D8145A">
        <w:rPr>
          <w:rFonts w:cs="Arial"/>
        </w:rPr>
        <w:t>, што доказује</w:t>
      </w:r>
      <w:r w:rsidR="00266FE9" w:rsidRPr="00D8145A">
        <w:rPr>
          <w:rFonts w:cs="Arial"/>
        </w:rPr>
        <w:t xml:space="preserve"> </w:t>
      </w:r>
      <w:r w:rsidR="00011DCA" w:rsidRPr="00D8145A">
        <w:rPr>
          <w:rFonts w:cs="Arial"/>
        </w:rPr>
        <w:t>достављањем Изјаве.</w:t>
      </w:r>
      <w:r w:rsidR="00D80860">
        <w:rPr>
          <w:rFonts w:cs="Arial"/>
        </w:rPr>
        <w:t xml:space="preserve"> </w:t>
      </w:r>
    </w:p>
    <w:p w:rsidR="00011DCA" w:rsidRPr="00FC327E" w:rsidRDefault="00011DCA" w:rsidP="008D2B23">
      <w:pPr>
        <w:pStyle w:val="KDParagraf"/>
        <w:spacing w:before="0"/>
        <w:rPr>
          <w:rFonts w:cs="Arial"/>
          <w:lang w:val="sr-Cyrl-RS"/>
        </w:rPr>
      </w:pPr>
    </w:p>
    <w:p w:rsidR="00FD7543" w:rsidRPr="00F10346" w:rsidRDefault="008D2B23" w:rsidP="008D2B23">
      <w:pPr>
        <w:pStyle w:val="KDParagraf"/>
        <w:spacing w:before="0"/>
        <w:rPr>
          <w:rFonts w:cs="Arial"/>
          <w:color w:val="00B0F0"/>
          <w:lang w:bidi="en-US"/>
        </w:rPr>
      </w:pPr>
      <w:r w:rsidRPr="00F10346">
        <w:rPr>
          <w:rFonts w:cs="Arial"/>
          <w:lang w:bidi="en-US"/>
        </w:rPr>
        <w:t xml:space="preserve">У случају заједничке понуде групе понуђача </w:t>
      </w:r>
      <w:r w:rsidR="00011DCA" w:rsidRPr="00F10346">
        <w:rPr>
          <w:rFonts w:cs="Arial"/>
          <w:lang w:val="sr-Cyrl-CS" w:bidi="en-US"/>
        </w:rPr>
        <w:t xml:space="preserve">обрасце под пуном материјалном и кривичном одговорношћу </w:t>
      </w:r>
      <w:r w:rsidR="00405172">
        <w:rPr>
          <w:rFonts w:cs="Arial"/>
          <w:lang w:bidi="en-US"/>
        </w:rPr>
        <w:t xml:space="preserve">попуњава, </w:t>
      </w:r>
      <w:proofErr w:type="gramStart"/>
      <w:r w:rsidR="00405172">
        <w:rPr>
          <w:rFonts w:cs="Arial"/>
          <w:lang w:bidi="en-US"/>
        </w:rPr>
        <w:t xml:space="preserve">потписује </w:t>
      </w:r>
      <w:r w:rsidRPr="00F10346">
        <w:rPr>
          <w:rFonts w:cs="Arial"/>
          <w:lang w:bidi="en-US"/>
        </w:rPr>
        <w:t xml:space="preserve"> сваки</w:t>
      </w:r>
      <w:proofErr w:type="gramEnd"/>
      <w:r w:rsidRPr="00F10346">
        <w:rPr>
          <w:rFonts w:cs="Arial"/>
          <w:lang w:bidi="en-US"/>
        </w:rPr>
        <w:t xml:space="preserve"> члан групе понуђача у своје име.</w:t>
      </w:r>
      <w:r w:rsidR="00B20A6C" w:rsidRPr="00F10346">
        <w:rPr>
          <w:rFonts w:cs="Arial"/>
          <w:lang w:bidi="en-US"/>
        </w:rPr>
        <w:t>( Образац Изјаве о независној понуди и Образац изјаве у складу са чланом 75. став 2. Закона)</w:t>
      </w:r>
    </w:p>
    <w:p w:rsidR="008D2B23" w:rsidRDefault="00011DCA" w:rsidP="008D2B23">
      <w:pPr>
        <w:pStyle w:val="KDParagraf"/>
        <w:spacing w:before="0"/>
        <w:rPr>
          <w:rFonts w:cs="Arial"/>
          <w:lang w:val="sr-Cyrl-RS" w:bidi="en-US"/>
        </w:rPr>
      </w:pPr>
      <w:r w:rsidRPr="00F10346">
        <w:rPr>
          <w:rFonts w:cs="Arial"/>
          <w:lang w:bidi="en-US"/>
        </w:rPr>
        <w:t>Понуђачи из групе понуђача одговорају неограничено солидарно према наручиоцу.</w:t>
      </w:r>
    </w:p>
    <w:p w:rsidR="00D80860" w:rsidRPr="001C3FBA" w:rsidRDefault="00D80860" w:rsidP="008D2B23">
      <w:pPr>
        <w:pStyle w:val="KDParagraf"/>
        <w:spacing w:before="0"/>
        <w:rPr>
          <w:rFonts w:cs="Arial"/>
          <w:lang w:val="sr-Latn-RS" w:bidi="en-US"/>
        </w:rPr>
      </w:pPr>
    </w:p>
    <w:p w:rsidR="008D2B23" w:rsidRPr="00F10346" w:rsidRDefault="008D2B23" w:rsidP="00714AAC">
      <w:pPr>
        <w:pStyle w:val="KDPodnaslov2"/>
        <w:numPr>
          <w:ilvl w:val="1"/>
          <w:numId w:val="33"/>
        </w:numPr>
        <w:spacing w:before="0"/>
        <w:jc w:val="both"/>
        <w:rPr>
          <w:rFonts w:cs="Arial"/>
        </w:rPr>
      </w:pPr>
      <w:bookmarkStart w:id="227" w:name="_Toc441651587"/>
      <w:bookmarkStart w:id="228" w:name="_Toc442559898"/>
      <w:r w:rsidRPr="00F10346">
        <w:rPr>
          <w:rFonts w:cs="Arial"/>
        </w:rPr>
        <w:t>Понуђена цена</w:t>
      </w:r>
      <w:bookmarkEnd w:id="227"/>
      <w:bookmarkEnd w:id="228"/>
    </w:p>
    <w:p w:rsidR="00CF4B83" w:rsidRDefault="00CF4B83" w:rsidP="00CF4B83">
      <w:pPr>
        <w:pStyle w:val="KDParagraf"/>
        <w:spacing w:before="0"/>
        <w:rPr>
          <w:rFonts w:cs="Arial"/>
          <w:lang w:val="sr-Cyrl-RS"/>
        </w:rPr>
      </w:pPr>
    </w:p>
    <w:p w:rsidR="004713B3" w:rsidRPr="00D96C1E" w:rsidRDefault="004E77BB" w:rsidP="004E77BB">
      <w:pPr>
        <w:tabs>
          <w:tab w:val="left" w:pos="567"/>
        </w:tabs>
        <w:spacing w:before="0"/>
        <w:rPr>
          <w:rFonts w:cs="Arial"/>
          <w:lang w:val="sr-Latn-RS"/>
        </w:rPr>
      </w:pPr>
      <w:r w:rsidRPr="00D96C1E">
        <w:rPr>
          <w:rFonts w:cs="Arial"/>
        </w:rPr>
        <w:t>Цен</w:t>
      </w:r>
      <w:r w:rsidR="00DF00F0" w:rsidRPr="00D96C1E">
        <w:rPr>
          <w:rFonts w:cs="Arial"/>
        </w:rPr>
        <w:t>а се исказује у динарима</w:t>
      </w:r>
      <w:r w:rsidR="00F060AB" w:rsidRPr="00D96C1E">
        <w:rPr>
          <w:rFonts w:cs="Arial"/>
          <w:lang w:val="sr-Cyrl-RS"/>
        </w:rPr>
        <w:t xml:space="preserve"> или </w:t>
      </w:r>
      <w:proofErr w:type="gramStart"/>
      <w:r w:rsidR="00F060AB" w:rsidRPr="00D96C1E">
        <w:rPr>
          <w:rFonts w:cs="Arial"/>
          <w:lang w:val="sr-Cyrl-RS"/>
        </w:rPr>
        <w:t>еврима</w:t>
      </w:r>
      <w:r w:rsidR="00DF00F0" w:rsidRPr="00D96C1E">
        <w:rPr>
          <w:rFonts w:cs="Arial"/>
        </w:rPr>
        <w:t xml:space="preserve"> </w:t>
      </w:r>
      <w:r w:rsidRPr="00D96C1E">
        <w:rPr>
          <w:rFonts w:cs="Arial"/>
        </w:rPr>
        <w:t>,</w:t>
      </w:r>
      <w:proofErr w:type="gramEnd"/>
      <w:r w:rsidRPr="00D96C1E">
        <w:rPr>
          <w:rFonts w:cs="Arial"/>
        </w:rPr>
        <w:t xml:space="preserve"> без пореза на додату вредност.</w:t>
      </w:r>
    </w:p>
    <w:p w:rsidR="004713B3" w:rsidRDefault="004E77BB" w:rsidP="004E77BB">
      <w:pPr>
        <w:tabs>
          <w:tab w:val="left" w:pos="567"/>
        </w:tabs>
        <w:spacing w:before="0"/>
        <w:rPr>
          <w:rFonts w:cs="Arial"/>
        </w:rPr>
      </w:pPr>
      <w:proofErr w:type="gramStart"/>
      <w:r w:rsidRPr="00D96C1E">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p>
    <w:p w:rsidR="00405172" w:rsidRPr="00D96C1E" w:rsidRDefault="00405172" w:rsidP="004E77BB">
      <w:pPr>
        <w:tabs>
          <w:tab w:val="left" w:pos="567"/>
        </w:tabs>
        <w:spacing w:before="0"/>
        <w:rPr>
          <w:rFonts w:cs="Arial"/>
        </w:rPr>
      </w:pPr>
    </w:p>
    <w:p w:rsidR="004E77BB" w:rsidRPr="00D96C1E" w:rsidRDefault="004E77BB" w:rsidP="004E77BB">
      <w:pPr>
        <w:tabs>
          <w:tab w:val="left" w:pos="567"/>
        </w:tabs>
        <w:spacing w:before="0"/>
        <w:rPr>
          <w:rFonts w:cs="Arial"/>
        </w:rPr>
      </w:pPr>
      <w:proofErr w:type="gramStart"/>
      <w:r w:rsidRPr="00D96C1E">
        <w:rPr>
          <w:rFonts w:cs="Arial"/>
        </w:rPr>
        <w:lastRenderedPageBreak/>
        <w:t>Јединичне цене и укупно понуђена цена морају бити изражене са две децимале у складу са правилом заокруживања бројева.</w:t>
      </w:r>
      <w:proofErr w:type="gramEnd"/>
      <w:r w:rsidRPr="00D96C1E">
        <w:rPr>
          <w:rFonts w:cs="Arial"/>
        </w:rPr>
        <w:t xml:space="preserve"> </w:t>
      </w:r>
      <w:proofErr w:type="gramStart"/>
      <w:r w:rsidRPr="00D96C1E">
        <w:rPr>
          <w:rFonts w:cs="Arial"/>
        </w:rPr>
        <w:t>У случају рачунске грешке меродавна ће бити јединична цена.</w:t>
      </w:r>
      <w:proofErr w:type="gramEnd"/>
    </w:p>
    <w:p w:rsidR="00D96C1E" w:rsidRPr="00D96C1E" w:rsidRDefault="00D96C1E" w:rsidP="00D96C1E">
      <w:pPr>
        <w:pStyle w:val="KDParagraf"/>
        <w:spacing w:before="0"/>
        <w:rPr>
          <w:rFonts w:cs="Arial"/>
        </w:rPr>
      </w:pPr>
      <w:proofErr w:type="gramStart"/>
      <w:r w:rsidRPr="00D96C1E">
        <w:rPr>
          <w:rFonts w:cs="Arial"/>
        </w:rPr>
        <w:t xml:space="preserve">Упоређивање понуда које су изражене у динарима са понудама израженим у </w:t>
      </w:r>
      <w:r w:rsidRPr="00D96C1E">
        <w:rPr>
          <w:rFonts w:cs="Arial"/>
          <w:lang w:val="sr-Cyrl-RS"/>
        </w:rPr>
        <w:t>еврима</w:t>
      </w:r>
      <w:r w:rsidRPr="00D96C1E">
        <w:rPr>
          <w:rFonts w:cs="Arial"/>
        </w:rPr>
        <w:t xml:space="preserve">, извршиће се прерачуном понуде изражене у </w:t>
      </w:r>
      <w:r w:rsidRPr="00D96C1E">
        <w:rPr>
          <w:rFonts w:cs="Arial"/>
          <w:lang w:val="sr-Cyrl-RS"/>
        </w:rPr>
        <w:t>еврима</w:t>
      </w:r>
      <w:r w:rsidRPr="00D96C1E">
        <w:rPr>
          <w:rFonts w:cs="Arial"/>
        </w:rPr>
        <w:t xml:space="preserve"> у динаре према средњем курсу Народне банке Србије на дан када је започето отварање понуда.</w:t>
      </w:r>
      <w:proofErr w:type="gramEnd"/>
    </w:p>
    <w:p w:rsidR="00D96C1E" w:rsidRPr="00D96C1E" w:rsidRDefault="00D96C1E" w:rsidP="00D96C1E">
      <w:pPr>
        <w:pStyle w:val="KDParagraf"/>
        <w:spacing w:before="0"/>
        <w:rPr>
          <w:rFonts w:cs="Arial"/>
        </w:rPr>
      </w:pPr>
      <w:r w:rsidRPr="00D96C1E">
        <w:rPr>
          <w:rFonts w:cs="Arial"/>
        </w:rPr>
        <w:t>Понуђена цена укључује све трошкове реализације предмета набавке до места испоруке, као и све зависне трошкове као што су: трошкови транспорта, осигурања, царине, трошкови прибављања средстава финансијског обезбеђења и др.</w:t>
      </w:r>
    </w:p>
    <w:p w:rsidR="004713B3" w:rsidRPr="00D96C1E" w:rsidRDefault="00D96C1E" w:rsidP="00D96C1E">
      <w:pPr>
        <w:pStyle w:val="KDParagraf"/>
        <w:spacing w:before="0"/>
        <w:rPr>
          <w:rFonts w:eastAsia="Calibri" w:cs="Arial"/>
          <w:color w:val="00B0F0"/>
        </w:rPr>
      </w:pPr>
      <w:proofErr w:type="gramStart"/>
      <w:r w:rsidRPr="00D96C1E">
        <w:rPr>
          <w:rFonts w:eastAsia="Calibri" w:cs="Arial"/>
        </w:rPr>
        <w:t>Ако понуђена цена укључује увозну царину и друге дажбине, понуђач је дужан да тај део одвојено искаже у динарима</w:t>
      </w:r>
      <w:r w:rsidRPr="00D96C1E">
        <w:rPr>
          <w:rFonts w:eastAsia="Calibri" w:cs="Arial"/>
          <w:color w:val="00B0F0"/>
        </w:rPr>
        <w:t>.</w:t>
      </w:r>
      <w:proofErr w:type="gramEnd"/>
    </w:p>
    <w:p w:rsidR="004E77BB" w:rsidRPr="00D96C1E" w:rsidRDefault="004E77BB" w:rsidP="004E77BB">
      <w:pPr>
        <w:tabs>
          <w:tab w:val="left" w:pos="567"/>
        </w:tabs>
        <w:spacing w:before="0"/>
        <w:rPr>
          <w:rFonts w:cs="Arial"/>
        </w:rPr>
      </w:pPr>
      <w:proofErr w:type="gramStart"/>
      <w:r w:rsidRPr="00D96C1E">
        <w:rPr>
          <w:rFonts w:cs="Arial"/>
        </w:rPr>
        <w:t>Понуда која је изражена у две валуте, сматраће се неприхватљивом.</w:t>
      </w:r>
      <w:proofErr w:type="gramEnd"/>
    </w:p>
    <w:p w:rsidR="00CF4B83" w:rsidRPr="008A505F" w:rsidRDefault="004E77BB" w:rsidP="004E77BB">
      <w:pPr>
        <w:tabs>
          <w:tab w:val="left" w:pos="567"/>
        </w:tabs>
        <w:spacing w:before="0"/>
        <w:rPr>
          <w:rFonts w:cs="Arial"/>
          <w:lang w:val="sr-Cyrl-RS"/>
        </w:rPr>
      </w:pPr>
      <w:proofErr w:type="gramStart"/>
      <w:r w:rsidRPr="00D96C1E">
        <w:rPr>
          <w:rFonts w:cs="Arial"/>
        </w:rPr>
        <w:t>Ако је у понуди исказана неуобичајено ниска цена, Наручилац ће поступити у складу са чланом 92.Закона.</w:t>
      </w:r>
      <w:proofErr w:type="gramEnd"/>
    </w:p>
    <w:p w:rsidR="00CF4B83" w:rsidRPr="00CF4B83" w:rsidRDefault="00CF4B83" w:rsidP="00CF4B83">
      <w:pPr>
        <w:pStyle w:val="KDParagraf"/>
        <w:spacing w:before="0"/>
        <w:rPr>
          <w:rFonts w:cs="Arial"/>
          <w:color w:val="00B0F0"/>
          <w:lang w:val="sr-Cyrl-RS"/>
        </w:rPr>
      </w:pPr>
    </w:p>
    <w:p w:rsidR="0041099D" w:rsidRPr="00D96C1E" w:rsidRDefault="002E2F11" w:rsidP="0056571E">
      <w:pPr>
        <w:pStyle w:val="KDPodnaslov2"/>
        <w:numPr>
          <w:ilvl w:val="1"/>
          <w:numId w:val="24"/>
        </w:numPr>
        <w:spacing w:before="0"/>
        <w:jc w:val="both"/>
        <w:rPr>
          <w:rFonts w:cs="Arial"/>
        </w:rPr>
      </w:pPr>
      <w:r w:rsidRPr="00163B0C">
        <w:rPr>
          <w:rFonts w:cs="Arial"/>
        </w:rPr>
        <w:t>Корекција цене</w:t>
      </w:r>
      <w:r w:rsidR="00266FE9" w:rsidRPr="00163B0C">
        <w:rPr>
          <w:rFonts w:cs="Arial"/>
        </w:rPr>
        <w:t xml:space="preserve"> </w:t>
      </w:r>
    </w:p>
    <w:p w:rsidR="006460F7" w:rsidRPr="00D96C1E" w:rsidRDefault="006460F7" w:rsidP="00D96C1E">
      <w:pPr>
        <w:tabs>
          <w:tab w:val="left" w:pos="567"/>
        </w:tabs>
        <w:spacing w:before="0"/>
        <w:rPr>
          <w:bCs/>
          <w:lang w:val="sr-Cyrl-RS"/>
        </w:rPr>
      </w:pPr>
      <w:r w:rsidRPr="003664A8">
        <w:rPr>
          <w:bCs/>
        </w:rPr>
        <w:t>Цена је фиксна за цео уговорени период и не подлеже никаквој промени</w:t>
      </w:r>
    </w:p>
    <w:p w:rsidR="001C3FBA" w:rsidRDefault="001C3FBA" w:rsidP="001C3FBA">
      <w:pPr>
        <w:pStyle w:val="Heading10"/>
        <w:ind w:left="420" w:firstLine="0"/>
        <w:rPr>
          <w:rFonts w:cs="Arial"/>
          <w:lang w:val="en-US"/>
        </w:rPr>
      </w:pPr>
      <w:bookmarkStart w:id="229" w:name="_Toc441651588"/>
      <w:bookmarkStart w:id="230" w:name="_Toc442559899"/>
    </w:p>
    <w:p w:rsidR="008A0F3C" w:rsidRPr="00D96C1E" w:rsidRDefault="006C6FDF" w:rsidP="00D96C1E">
      <w:pPr>
        <w:pStyle w:val="Heading10"/>
        <w:numPr>
          <w:ilvl w:val="1"/>
          <w:numId w:val="24"/>
        </w:numPr>
        <w:rPr>
          <w:rFonts w:cs="Arial"/>
          <w:lang w:val="en-US"/>
        </w:rPr>
      </w:pPr>
      <w:r w:rsidRPr="00F10346">
        <w:rPr>
          <w:rFonts w:cs="Arial"/>
          <w:lang w:val="en-US"/>
        </w:rPr>
        <w:t>Рок испоруке добара</w:t>
      </w:r>
    </w:p>
    <w:p w:rsidR="004E77BB" w:rsidRPr="00A45F41" w:rsidRDefault="00F32F9D" w:rsidP="00714AAC">
      <w:pPr>
        <w:pStyle w:val="ListParagraph"/>
        <w:numPr>
          <w:ilvl w:val="0"/>
          <w:numId w:val="34"/>
        </w:numPr>
        <w:autoSpaceDE w:val="0"/>
        <w:autoSpaceDN w:val="0"/>
        <w:adjustRightInd w:val="0"/>
        <w:spacing w:before="0"/>
        <w:ind w:left="360"/>
        <w:rPr>
          <w:rFonts w:ascii="Arial" w:hAnsi="Arial" w:cs="Arial"/>
          <w:lang w:val="sr-Cyrl-RS"/>
        </w:rPr>
      </w:pPr>
      <w:r w:rsidRPr="008A505F">
        <w:rPr>
          <w:rFonts w:ascii="Arial" w:hAnsi="Arial" w:cs="Arial"/>
          <w:lang w:val="sr-Cyrl-RS"/>
        </w:rPr>
        <w:t xml:space="preserve">Рок за испоруку добара, не може бити дужи од </w:t>
      </w:r>
      <w:r w:rsidR="000E7BB3">
        <w:rPr>
          <w:rFonts w:ascii="Arial" w:hAnsi="Arial" w:cs="Arial"/>
          <w:color w:val="000000"/>
          <w:sz w:val="24"/>
          <w:szCs w:val="24"/>
          <w:lang w:val="sr-Cyrl-RS"/>
        </w:rPr>
        <w:t>3</w:t>
      </w:r>
      <w:r w:rsidR="0083469C" w:rsidRPr="008A505F">
        <w:rPr>
          <w:rFonts w:ascii="Arial" w:hAnsi="Arial" w:cs="Arial"/>
          <w:color w:val="000000"/>
          <w:sz w:val="24"/>
          <w:szCs w:val="24"/>
        </w:rPr>
        <w:t>0</w:t>
      </w:r>
      <w:r w:rsidR="0083469C" w:rsidRPr="008A505F">
        <w:rPr>
          <w:rFonts w:ascii="Arial" w:hAnsi="Arial" w:cs="Arial"/>
          <w:color w:val="000000"/>
          <w:sz w:val="24"/>
          <w:szCs w:val="24"/>
          <w:lang w:val="sr-Cyrl-RS"/>
        </w:rPr>
        <w:t xml:space="preserve"> дана од дана ступања  уговора на снагу за  4000 колосечних прагова прагова</w:t>
      </w:r>
      <w:r w:rsidR="00973263">
        <w:rPr>
          <w:rFonts w:ascii="Arial" w:hAnsi="Arial" w:cs="Arial"/>
          <w:color w:val="000000"/>
          <w:sz w:val="24"/>
          <w:szCs w:val="24"/>
          <w:lang w:val="sr-Cyrl-RS"/>
        </w:rPr>
        <w:t xml:space="preserve"> (позиција 1)</w:t>
      </w:r>
      <w:r w:rsidR="0083469C" w:rsidRPr="008A505F">
        <w:rPr>
          <w:rFonts w:ascii="Arial" w:hAnsi="Arial" w:cs="Arial"/>
          <w:color w:val="000000"/>
          <w:sz w:val="24"/>
          <w:szCs w:val="24"/>
          <w:lang w:val="sr-Cyrl-RS"/>
        </w:rPr>
        <w:t xml:space="preserve"> , </w:t>
      </w:r>
      <w:r w:rsidR="008A505F">
        <w:rPr>
          <w:rFonts w:ascii="Arial" w:hAnsi="Arial" w:cs="Arial"/>
          <w:color w:val="000000"/>
          <w:sz w:val="24"/>
          <w:szCs w:val="24"/>
          <w:lang w:val="sr-Cyrl-RS"/>
        </w:rPr>
        <w:t xml:space="preserve"> а за све остале позиције</w:t>
      </w:r>
      <w:r w:rsidR="0083469C" w:rsidRPr="008A505F">
        <w:rPr>
          <w:rFonts w:ascii="Arial" w:hAnsi="Arial" w:cs="Arial"/>
          <w:color w:val="000000"/>
          <w:sz w:val="24"/>
          <w:szCs w:val="24"/>
          <w:lang w:val="sr-Cyrl-RS"/>
        </w:rPr>
        <w:t xml:space="preserve"> 120 дана од дана ступања уговора на снаг</w:t>
      </w:r>
      <w:r w:rsidR="0083469C" w:rsidRPr="00A45F41">
        <w:rPr>
          <w:rFonts w:cs="Arial"/>
          <w:color w:val="000000"/>
          <w:sz w:val="24"/>
          <w:szCs w:val="24"/>
          <w:lang w:val="sr-Cyrl-RS"/>
        </w:rPr>
        <w:t>у</w:t>
      </w:r>
      <w:r w:rsidRPr="00A45F41">
        <w:rPr>
          <w:rFonts w:ascii="Arial" w:hAnsi="Arial" w:cs="Arial"/>
          <w:lang w:val="sr-Cyrl-RS"/>
        </w:rPr>
        <w:t>.</w:t>
      </w:r>
    </w:p>
    <w:p w:rsidR="006C6FDF" w:rsidRPr="009A62AB" w:rsidRDefault="006C6FDF" w:rsidP="00693E76">
      <w:pPr>
        <w:pStyle w:val="Heading10"/>
        <w:numPr>
          <w:ilvl w:val="1"/>
          <w:numId w:val="24"/>
        </w:numPr>
        <w:rPr>
          <w:rFonts w:cs="Arial"/>
          <w:lang w:val="en-US"/>
        </w:rPr>
      </w:pPr>
      <w:r w:rsidRPr="006460F7">
        <w:rPr>
          <w:rFonts w:cs="Arial"/>
          <w:lang w:val="en-US"/>
        </w:rPr>
        <w:t>Гарантни ро</w:t>
      </w:r>
      <w:r w:rsidR="00D96C1E">
        <w:rPr>
          <w:rFonts w:cs="Arial"/>
          <w:lang w:val="en-US"/>
        </w:rPr>
        <w:t>к</w:t>
      </w:r>
    </w:p>
    <w:p w:rsidR="00F32F9D" w:rsidRDefault="00F32F9D" w:rsidP="006C6FDF">
      <w:pPr>
        <w:spacing w:before="0"/>
        <w:rPr>
          <w:rFonts w:cs="Arial"/>
          <w:lang w:eastAsia="zh-CN"/>
        </w:rPr>
      </w:pPr>
    </w:p>
    <w:p w:rsidR="00A45F41" w:rsidRPr="00D96C1E" w:rsidRDefault="00A45F41" w:rsidP="00A45F41">
      <w:pPr>
        <w:spacing w:before="0"/>
        <w:rPr>
          <w:rFonts w:cs="Arial"/>
          <w:lang w:val="sr-Latn-RS" w:eastAsia="zh-CN"/>
        </w:rPr>
      </w:pPr>
      <w:r w:rsidRPr="00C706E9">
        <w:rPr>
          <w:rFonts w:cs="Arial"/>
          <w:lang w:eastAsia="zh-CN"/>
        </w:rPr>
        <w:t xml:space="preserve">Гарантни </w:t>
      </w:r>
      <w:proofErr w:type="gramStart"/>
      <w:r w:rsidRPr="00C706E9">
        <w:rPr>
          <w:rFonts w:cs="Arial"/>
          <w:lang w:eastAsia="zh-CN"/>
        </w:rPr>
        <w:t>перио</w:t>
      </w:r>
      <w:r>
        <w:rPr>
          <w:rFonts w:cs="Arial"/>
          <w:lang w:eastAsia="zh-CN"/>
        </w:rPr>
        <w:t xml:space="preserve">д </w:t>
      </w:r>
      <w:r w:rsidRPr="00C706E9">
        <w:rPr>
          <w:rFonts w:cs="Arial"/>
          <w:lang w:eastAsia="zh-CN"/>
        </w:rPr>
        <w:t xml:space="preserve"> не</w:t>
      </w:r>
      <w:proofErr w:type="gramEnd"/>
      <w:r w:rsidRPr="00C706E9">
        <w:rPr>
          <w:rFonts w:cs="Arial"/>
          <w:lang w:eastAsia="zh-CN"/>
        </w:rPr>
        <w:t xml:space="preserve"> </w:t>
      </w:r>
      <w:r w:rsidRPr="00076FD7">
        <w:rPr>
          <w:rFonts w:cs="Arial"/>
          <w:lang w:eastAsia="zh-CN"/>
        </w:rPr>
        <w:t xml:space="preserve">може бити краћи </w:t>
      </w:r>
      <w:r w:rsidRPr="00076FD7">
        <w:rPr>
          <w:rFonts w:eastAsia="TimesNewRomanPSMT" w:cs="Arial"/>
          <w:bCs/>
          <w:sz w:val="24"/>
          <w:szCs w:val="24"/>
        </w:rPr>
        <w:t xml:space="preserve">8 </w:t>
      </w:r>
      <w:r w:rsidRPr="00076FD7">
        <w:rPr>
          <w:rFonts w:eastAsia="TimesNewRomanPSMT" w:cs="Arial"/>
          <w:bCs/>
          <w:sz w:val="24"/>
          <w:szCs w:val="24"/>
          <w:lang w:val="sr-Cyrl-RS"/>
        </w:rPr>
        <w:t xml:space="preserve">година </w:t>
      </w:r>
      <w:r w:rsidRPr="00076FD7">
        <w:rPr>
          <w:rFonts w:eastAsia="TimesNewRomanPSMT" w:cs="Arial"/>
          <w:bCs/>
          <w:sz w:val="24"/>
          <w:szCs w:val="24"/>
          <w:lang w:val="ru-RU"/>
        </w:rPr>
        <w:t xml:space="preserve"> од дана </w:t>
      </w:r>
      <w:r w:rsidRPr="00076FD7">
        <w:rPr>
          <w:rFonts w:eastAsia="TimesNewRomanPSMT" w:cs="Arial"/>
          <w:bCs/>
          <w:sz w:val="24"/>
          <w:szCs w:val="24"/>
          <w:lang w:val="sr-Cyrl-CS"/>
        </w:rPr>
        <w:t>испоруке.</w:t>
      </w:r>
      <w:r>
        <w:rPr>
          <w:rFonts w:eastAsia="TimesNewRomanPSMT" w:cs="Arial"/>
          <w:bCs/>
          <w:sz w:val="24"/>
          <w:szCs w:val="24"/>
          <w:lang w:val="sr-Cyrl-CS"/>
        </w:rPr>
        <w:t xml:space="preserve"> У гарантном периоду Изабрани понуђач</w:t>
      </w:r>
      <w:r w:rsidRPr="00076FD7">
        <w:rPr>
          <w:rFonts w:eastAsia="TimesNewRomanPSMT" w:cs="Arial"/>
          <w:bCs/>
          <w:sz w:val="24"/>
          <w:szCs w:val="24"/>
          <w:lang w:val="sr-Cyrl-CS"/>
        </w:rPr>
        <w:t xml:space="preserve"> гарантује квалитет и функционалност предметне робе.</w:t>
      </w:r>
      <w:r>
        <w:rPr>
          <w:rFonts w:eastAsia="TimesNewRomanPSMT" w:cs="Arial"/>
          <w:bCs/>
          <w:sz w:val="24"/>
          <w:szCs w:val="24"/>
          <w:lang w:val="sr-Cyrl-CS"/>
        </w:rPr>
        <w:t xml:space="preserve"> Изабрани понуђач</w:t>
      </w:r>
      <w:r w:rsidRPr="00076FD7">
        <w:rPr>
          <w:rFonts w:eastAsia="TimesNewRomanPSMT" w:cs="Arial"/>
          <w:bCs/>
          <w:sz w:val="24"/>
          <w:szCs w:val="24"/>
          <w:lang w:val="sr-Cyrl-CS"/>
        </w:rPr>
        <w:t xml:space="preserve"> се обавезује д</w:t>
      </w:r>
      <w:r>
        <w:rPr>
          <w:rFonts w:eastAsia="TimesNewRomanPSMT" w:cs="Arial"/>
          <w:bCs/>
          <w:sz w:val="24"/>
          <w:szCs w:val="24"/>
          <w:lang w:val="sr-Cyrl-CS"/>
        </w:rPr>
        <w:t>а ће у случају да предметна добра</w:t>
      </w:r>
      <w:r w:rsidRPr="00076FD7">
        <w:rPr>
          <w:rFonts w:eastAsia="TimesNewRomanPSMT" w:cs="Arial"/>
          <w:bCs/>
          <w:sz w:val="24"/>
          <w:szCs w:val="24"/>
          <w:lang w:val="sr-Cyrl-CS"/>
        </w:rPr>
        <w:t xml:space="preserve"> не </w:t>
      </w:r>
      <w:r>
        <w:rPr>
          <w:rFonts w:eastAsia="TimesNewRomanPSMT" w:cs="Arial"/>
          <w:bCs/>
          <w:sz w:val="24"/>
          <w:szCs w:val="24"/>
          <w:lang w:val="sr-Cyrl-CS"/>
        </w:rPr>
        <w:t>врше</w:t>
      </w:r>
      <w:r w:rsidRPr="00076FD7">
        <w:rPr>
          <w:rFonts w:eastAsia="TimesNewRomanPSMT" w:cs="Arial"/>
          <w:bCs/>
          <w:sz w:val="24"/>
          <w:szCs w:val="24"/>
          <w:lang w:val="sr-Cyrl-CS"/>
        </w:rPr>
        <w:t xml:space="preserve"> своју функцију у гарантном периоду односно наступи труљење, распадање, пуцање, усецање плоча, чупање тирфона </w:t>
      </w:r>
      <w:r>
        <w:rPr>
          <w:rFonts w:eastAsia="TimesNewRomanPSMT" w:cs="Arial"/>
          <w:bCs/>
          <w:sz w:val="24"/>
          <w:szCs w:val="24"/>
          <w:lang w:val="sr-Cyrl-CS"/>
        </w:rPr>
        <w:t>и остали недостаци на предметним добрима услед њене употребе, иста добра</w:t>
      </w:r>
      <w:r w:rsidRPr="00076FD7">
        <w:rPr>
          <w:rFonts w:eastAsia="TimesNewRomanPSMT" w:cs="Arial"/>
          <w:bCs/>
          <w:sz w:val="24"/>
          <w:szCs w:val="24"/>
          <w:lang w:val="sr-Cyrl-CS"/>
        </w:rPr>
        <w:t xml:space="preserve"> заменити</w:t>
      </w:r>
      <w:r>
        <w:rPr>
          <w:rFonts w:eastAsia="TimesNewRomanPSMT" w:cs="Arial"/>
          <w:bCs/>
          <w:sz w:val="24"/>
          <w:szCs w:val="24"/>
          <w:lang w:val="sr-Cyrl-CS"/>
        </w:rPr>
        <w:t xml:space="preserve"> новим исправним</w:t>
      </w:r>
      <w:r w:rsidRPr="00076FD7">
        <w:rPr>
          <w:rFonts w:eastAsia="TimesNewRomanPSMT" w:cs="Arial"/>
          <w:bCs/>
          <w:sz w:val="24"/>
          <w:szCs w:val="24"/>
          <w:lang w:val="sr-Cyrl-CS"/>
        </w:rPr>
        <w:t xml:space="preserve"> у периоду важења гаранције у свему према стандардима који важе за ову област</w:t>
      </w:r>
      <w:r w:rsidRPr="00076FD7">
        <w:rPr>
          <w:rFonts w:cs="Arial"/>
          <w:lang w:eastAsia="zh-CN"/>
        </w:rPr>
        <w:t>.</w:t>
      </w:r>
      <w:r w:rsidRPr="00ED706C">
        <w:rPr>
          <w:rFonts w:cs="Arial"/>
          <w:lang w:eastAsia="zh-CN"/>
        </w:rPr>
        <w:t xml:space="preserve"> </w:t>
      </w:r>
    </w:p>
    <w:p w:rsidR="00A45F41" w:rsidRDefault="00A45F41" w:rsidP="00A45F41">
      <w:pPr>
        <w:spacing w:before="0"/>
        <w:rPr>
          <w:rFonts w:cs="Arial"/>
          <w:lang w:val="sr-Cyrl-RS" w:eastAsia="zh-CN"/>
        </w:rPr>
      </w:pPr>
      <w:r w:rsidRPr="002D4D24">
        <w:rPr>
          <w:rFonts w:cs="Arial"/>
          <w:lang w:val="sr-Cyrl-CS" w:eastAsia="zh-CN"/>
        </w:rPr>
        <w:t xml:space="preserve">Изабрани </w:t>
      </w:r>
      <w:r w:rsidRPr="002D4D24">
        <w:rPr>
          <w:rFonts w:cs="Arial"/>
          <w:lang w:eastAsia="zh-CN"/>
        </w:rPr>
        <w:t>Понуђач је дужан да о свом трошку отклони све евентуалне недостатке у току трајања гарантног рока.</w:t>
      </w:r>
      <w:r w:rsidRPr="00ED706C">
        <w:rPr>
          <w:rFonts w:cs="Arial"/>
          <w:lang w:eastAsia="zh-CN"/>
        </w:rPr>
        <w:t xml:space="preserve"> </w:t>
      </w:r>
    </w:p>
    <w:p w:rsidR="009B3371" w:rsidRPr="00911C1F" w:rsidRDefault="009B3371" w:rsidP="006C6FDF">
      <w:pPr>
        <w:spacing w:before="0"/>
        <w:rPr>
          <w:rFonts w:cs="Arial"/>
          <w:color w:val="00B0F0"/>
          <w:lang w:eastAsia="zh-CN"/>
        </w:rPr>
      </w:pPr>
    </w:p>
    <w:p w:rsidR="00F32F9D" w:rsidRDefault="008D2B23" w:rsidP="00F32F9D">
      <w:pPr>
        <w:pStyle w:val="KDPodnaslov2"/>
        <w:numPr>
          <w:ilvl w:val="1"/>
          <w:numId w:val="24"/>
        </w:numPr>
        <w:spacing w:before="0"/>
        <w:jc w:val="both"/>
        <w:rPr>
          <w:rFonts w:cs="Arial"/>
          <w:lang w:val="sr-Cyrl-RS"/>
        </w:rPr>
      </w:pPr>
      <w:r w:rsidRPr="00911C1F">
        <w:rPr>
          <w:rFonts w:cs="Arial"/>
        </w:rPr>
        <w:t>Начин и услови плаћања</w:t>
      </w:r>
      <w:bookmarkEnd w:id="229"/>
      <w:bookmarkEnd w:id="230"/>
    </w:p>
    <w:p w:rsidR="0069617D" w:rsidRPr="00132366" w:rsidRDefault="0069617D" w:rsidP="0069617D">
      <w:pPr>
        <w:rPr>
          <w:lang w:val="sr-Latn-RS"/>
        </w:rPr>
      </w:pPr>
    </w:p>
    <w:p w:rsidR="0069617D" w:rsidRPr="0069617D" w:rsidRDefault="0069617D" w:rsidP="0069617D">
      <w:pPr>
        <w:tabs>
          <w:tab w:val="left" w:pos="567"/>
        </w:tabs>
        <w:spacing w:before="0"/>
        <w:rPr>
          <w:rFonts w:eastAsia="Calibri" w:cs="Arial"/>
        </w:rPr>
      </w:pPr>
      <w:r w:rsidRPr="0069617D">
        <w:rPr>
          <w:rFonts w:eastAsia="Calibri" w:cs="Arial"/>
        </w:rPr>
        <w:t>Плаћање испоручених добара ко</w:t>
      </w:r>
      <w:r>
        <w:rPr>
          <w:rFonts w:eastAsia="Calibri" w:cs="Arial"/>
        </w:rPr>
        <w:t>ји су предмет ове јавне набавке</w:t>
      </w:r>
      <w:r w:rsidRPr="0069617D">
        <w:rPr>
          <w:rFonts w:eastAsia="Calibri" w:cs="Arial"/>
        </w:rPr>
        <w:t xml:space="preserve">, Наручилац ће извршити на текући рачун </w:t>
      </w:r>
      <w:r w:rsidRPr="0069617D">
        <w:rPr>
          <w:rFonts w:eastAsia="Calibri" w:cs="Arial"/>
          <w:lang w:val="sr-Cyrl-RS"/>
        </w:rPr>
        <w:t xml:space="preserve">Изабраног </w:t>
      </w:r>
      <w:r w:rsidRPr="0069617D">
        <w:rPr>
          <w:rFonts w:eastAsia="Calibri" w:cs="Arial"/>
        </w:rPr>
        <w:t>понуђача на следећи начин:</w:t>
      </w:r>
    </w:p>
    <w:p w:rsidR="0069617D" w:rsidRPr="0069617D" w:rsidRDefault="0069617D" w:rsidP="0069617D">
      <w:pPr>
        <w:tabs>
          <w:tab w:val="left" w:pos="567"/>
        </w:tabs>
        <w:spacing w:before="0"/>
        <w:rPr>
          <w:rFonts w:eastAsia="Calibri" w:cs="Arial"/>
          <w:lang w:val="sr-Latn-RS"/>
        </w:rPr>
      </w:pPr>
    </w:p>
    <w:p w:rsidR="0069617D" w:rsidRPr="00C706E9" w:rsidRDefault="00C706E9" w:rsidP="00714AAC">
      <w:pPr>
        <w:numPr>
          <w:ilvl w:val="0"/>
          <w:numId w:val="35"/>
        </w:numPr>
        <w:tabs>
          <w:tab w:val="left" w:pos="567"/>
        </w:tabs>
        <w:spacing w:before="0"/>
        <w:rPr>
          <w:rFonts w:eastAsia="Calibri" w:cs="Arial"/>
          <w:lang w:val="sr-Cyrl-RS"/>
        </w:rPr>
      </w:pPr>
      <w:r>
        <w:rPr>
          <w:rFonts w:eastAsia="Calibri" w:cs="Arial"/>
          <w:lang w:val="sr-Cyrl-RS"/>
        </w:rPr>
        <w:t xml:space="preserve">  </w:t>
      </w:r>
      <w:r w:rsidRPr="00C706E9">
        <w:rPr>
          <w:rFonts w:eastAsia="Calibri" w:cs="Arial"/>
          <w:lang w:val="sr-Cyrl-RS"/>
        </w:rPr>
        <w:t>након</w:t>
      </w:r>
      <w:r w:rsidR="0069617D" w:rsidRPr="00C706E9">
        <w:rPr>
          <w:rFonts w:eastAsia="Calibri" w:cs="Arial"/>
          <w:lang w:val="sr-Cyrl-RS"/>
        </w:rPr>
        <w:t xml:space="preserve"> испоруке, уз потписивање Записника о квалитативном и квантитативном пријему добара од стране овлашћених представника Наручиоца и  Изабраног понуђача без примедби,  у законском року до 45 дана од пријема исправног рачуна на архиви Наручиоца.</w:t>
      </w:r>
    </w:p>
    <w:p w:rsidR="00C706E9" w:rsidRPr="00132366" w:rsidRDefault="00C706E9" w:rsidP="0069617D">
      <w:pPr>
        <w:tabs>
          <w:tab w:val="left" w:pos="567"/>
        </w:tabs>
        <w:spacing w:before="0"/>
        <w:rPr>
          <w:rFonts w:eastAsia="Calibri" w:cs="Arial"/>
          <w:lang w:val="sr-Latn-RS"/>
        </w:rPr>
      </w:pPr>
    </w:p>
    <w:p w:rsidR="0069617D" w:rsidRPr="0069617D" w:rsidRDefault="0069617D" w:rsidP="0069617D">
      <w:pPr>
        <w:tabs>
          <w:tab w:val="left" w:pos="567"/>
        </w:tabs>
        <w:spacing w:before="0"/>
        <w:rPr>
          <w:rFonts w:eastAsia="Calibri" w:cs="Arial"/>
          <w:lang w:val="sr-Cyrl-RS"/>
        </w:rPr>
      </w:pPr>
      <w:r w:rsidRPr="0069617D">
        <w:rPr>
          <w:rFonts w:eastAsia="Calibri" w:cs="Arial"/>
          <w:lang w:val="sr-Cyrl-RS"/>
        </w:rPr>
        <w:t>Обрачун ће се вршити на бази јединичних цена дефинисаних у обрасц</w:t>
      </w:r>
      <w:r w:rsidR="00C706E9">
        <w:rPr>
          <w:rFonts w:eastAsia="Calibri" w:cs="Arial"/>
          <w:lang w:val="sr-Cyrl-RS"/>
        </w:rPr>
        <w:t>у структуре цене</w:t>
      </w:r>
      <w:r w:rsidRPr="0069617D">
        <w:rPr>
          <w:rFonts w:eastAsia="Calibri" w:cs="Arial"/>
          <w:lang w:val="sr-Cyrl-RS"/>
        </w:rPr>
        <w:t>,</w:t>
      </w:r>
      <w:r w:rsidRPr="0069617D">
        <w:rPr>
          <w:lang w:val="sr-Cyrl-RS"/>
        </w:rPr>
        <w:t xml:space="preserve"> </w:t>
      </w:r>
      <w:r w:rsidR="00C706E9">
        <w:rPr>
          <w:rFonts w:eastAsia="Calibri" w:cs="Arial"/>
          <w:lang w:val="sr-Cyrl-RS"/>
        </w:rPr>
        <w:t>врста и количина добара</w:t>
      </w:r>
      <w:r w:rsidRPr="0069617D">
        <w:rPr>
          <w:rFonts w:eastAsia="Calibri" w:cs="Arial"/>
          <w:lang w:val="sr-Cyrl-RS"/>
        </w:rPr>
        <w:t>, а на основу стварно испор</w:t>
      </w:r>
      <w:r w:rsidR="00447A58">
        <w:rPr>
          <w:rFonts w:eastAsia="Calibri" w:cs="Arial"/>
          <w:lang w:val="sr-Cyrl-RS"/>
        </w:rPr>
        <w:t>учених добара</w:t>
      </w:r>
      <w:r w:rsidRPr="0069617D">
        <w:rPr>
          <w:rFonts w:eastAsia="Calibri" w:cs="Arial"/>
          <w:lang w:val="sr-Cyrl-RS"/>
        </w:rPr>
        <w:t xml:space="preserve">. </w:t>
      </w:r>
    </w:p>
    <w:p w:rsidR="00D80860" w:rsidRPr="00D80860" w:rsidRDefault="00D80860" w:rsidP="00163B0C">
      <w:pPr>
        <w:pStyle w:val="KDParagraf"/>
        <w:spacing w:before="0"/>
        <w:rPr>
          <w:rFonts w:cs="Arial"/>
          <w:lang w:val="sr-Cyrl-RS"/>
        </w:rPr>
      </w:pPr>
    </w:p>
    <w:p w:rsidR="00163B0C" w:rsidRPr="007C4882" w:rsidRDefault="00163B0C" w:rsidP="00163B0C">
      <w:pPr>
        <w:pStyle w:val="KDParagraf"/>
        <w:spacing w:before="0"/>
        <w:rPr>
          <w:rFonts w:cs="Arial"/>
          <w:b/>
        </w:rPr>
      </w:pPr>
      <w:r w:rsidRPr="00B025E2">
        <w:rPr>
          <w:rFonts w:cs="Arial"/>
        </w:rPr>
        <w:t xml:space="preserve">Рачун мора </w:t>
      </w:r>
      <w:r w:rsidRPr="00B025E2">
        <w:rPr>
          <w:rFonts w:cs="Arial"/>
          <w:b/>
        </w:rPr>
        <w:t>гласити на: Јавно предузеће „Електропривреда Србије</w:t>
      </w:r>
      <w:proofErr w:type="gramStart"/>
      <w:r w:rsidRPr="00B025E2">
        <w:rPr>
          <w:rFonts w:cs="Arial"/>
          <w:b/>
        </w:rPr>
        <w:t>“ Београд</w:t>
      </w:r>
      <w:proofErr w:type="gramEnd"/>
      <w:r w:rsidR="00515F5C">
        <w:rPr>
          <w:rFonts w:cs="Arial"/>
          <w:b/>
          <w:lang w:val="sr-Cyrl-RS"/>
        </w:rPr>
        <w:t xml:space="preserve"> Ул. Балканска бр. 13</w:t>
      </w:r>
      <w:r w:rsidRPr="00B025E2">
        <w:rPr>
          <w:rFonts w:cs="Arial"/>
          <w:b/>
        </w:rPr>
        <w:t xml:space="preserve">, огранак ТЕНТ, </w:t>
      </w:r>
      <w:r w:rsidRPr="00B025E2">
        <w:rPr>
          <w:rFonts w:cs="Arial"/>
          <w:b/>
          <w:lang w:val="ru-RU"/>
        </w:rPr>
        <w:t>Богољуба Урошевића Црног 44</w:t>
      </w:r>
      <w:r w:rsidRPr="00B025E2">
        <w:rPr>
          <w:rFonts w:cs="Arial"/>
          <w:b/>
        </w:rPr>
        <w:t xml:space="preserve">, 11500 Oбреновац, ПИБ </w:t>
      </w:r>
      <w:r w:rsidRPr="00B025E2">
        <w:rPr>
          <w:rFonts w:cs="Arial"/>
          <w:b/>
          <w:lang w:val="sr-Cyrl-BA"/>
        </w:rPr>
        <w:t>(103920327)</w:t>
      </w:r>
      <w:r w:rsidRPr="00B025E2">
        <w:rPr>
          <w:rFonts w:cs="Arial"/>
        </w:rPr>
        <w:t xml:space="preserve"> и би</w:t>
      </w:r>
      <w:r w:rsidR="00F86996" w:rsidRPr="00B025E2">
        <w:rPr>
          <w:rFonts w:cs="Arial"/>
        </w:rPr>
        <w:t>ти достављен на адресу</w:t>
      </w:r>
      <w:r w:rsidRPr="00B025E2">
        <w:rPr>
          <w:rFonts w:cs="Arial"/>
        </w:rPr>
        <w:t xml:space="preserve">: Јавно предузеће „Електропривреда Србије“ Београд, огранак ТЕНТ, </w:t>
      </w:r>
      <w:r w:rsidRPr="00B025E2">
        <w:rPr>
          <w:rFonts w:cs="Arial"/>
          <w:lang w:val="ru-RU"/>
        </w:rPr>
        <w:t>Богољуба Урошевића Црног 44</w:t>
      </w:r>
      <w:r w:rsidRPr="00B025E2">
        <w:rPr>
          <w:rFonts w:cs="Arial"/>
        </w:rPr>
        <w:t>, 11500 Oбреновац, са обавезним прилозима-/Записник о квалитативном пријему, са читко написаним именом и презименом и потпис</w:t>
      </w:r>
      <w:r w:rsidR="00D101EE">
        <w:rPr>
          <w:rFonts w:cs="Arial"/>
        </w:rPr>
        <w:t xml:space="preserve">ом овлашћеног лица </w:t>
      </w:r>
      <w:r w:rsidR="00D101EE">
        <w:rPr>
          <w:rFonts w:cs="Arial"/>
          <w:lang w:val="sr-Cyrl-RS"/>
        </w:rPr>
        <w:t>Наручиоца</w:t>
      </w:r>
      <w:r w:rsidRPr="00B025E2">
        <w:rPr>
          <w:rFonts w:cs="Arial"/>
        </w:rPr>
        <w:t xml:space="preserve">. </w:t>
      </w:r>
      <w:r w:rsidR="00D101EE">
        <w:rPr>
          <w:rFonts w:cs="Arial"/>
          <w:b/>
          <w:lang w:val="sr-Cyrl-RS"/>
        </w:rPr>
        <w:t>Изабрани понуђач</w:t>
      </w:r>
      <w:r w:rsidRPr="00B025E2">
        <w:rPr>
          <w:rFonts w:cs="Arial"/>
          <w:b/>
        </w:rPr>
        <w:t xml:space="preserve"> је обавезан да на рачуну/рачунима наведе уговр на основу којег се рачун издаје (број и датум).</w:t>
      </w:r>
    </w:p>
    <w:p w:rsidR="00A179C0" w:rsidRPr="00F10346" w:rsidRDefault="00A179C0" w:rsidP="00B00642">
      <w:pPr>
        <w:pStyle w:val="KDParagraf"/>
        <w:spacing w:before="0"/>
        <w:rPr>
          <w:rFonts w:cs="Arial"/>
        </w:rPr>
      </w:pPr>
    </w:p>
    <w:p w:rsidR="00B00642" w:rsidRPr="00F10346" w:rsidRDefault="00B00642" w:rsidP="00B00642">
      <w:pPr>
        <w:pStyle w:val="KDParagraf"/>
        <w:spacing w:before="0"/>
        <w:rPr>
          <w:rFonts w:cs="Arial"/>
        </w:rPr>
      </w:pPr>
      <w:r w:rsidRPr="00F10346">
        <w:rPr>
          <w:rFonts w:cs="Arial"/>
        </w:rPr>
        <w:t xml:space="preserve">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w:t>
      </w:r>
      <w:r w:rsidR="00B20A6C" w:rsidRPr="00F10346">
        <w:rPr>
          <w:rFonts w:cs="Arial"/>
        </w:rPr>
        <w:t>Рачуни који</w:t>
      </w:r>
      <w:r w:rsidRPr="00F10346">
        <w:rPr>
          <w:rFonts w:cs="Arial"/>
        </w:rPr>
        <w:t xml:space="preserve"> не одгов</w:t>
      </w:r>
      <w:r w:rsidR="00266FE9">
        <w:rPr>
          <w:rFonts w:cs="Arial"/>
        </w:rPr>
        <w:t>арају наведеним тачним називима,</w:t>
      </w:r>
      <w:r w:rsidRPr="00F10346">
        <w:rPr>
          <w:rFonts w:cs="Arial"/>
        </w:rPr>
        <w:t xml:space="preserve"> сматра</w:t>
      </w:r>
      <w:r w:rsidR="00266FE9">
        <w:rPr>
          <w:rFonts w:cs="Arial"/>
        </w:rPr>
        <w:t>ће се</w:t>
      </w:r>
      <w:r w:rsidRPr="00F10346">
        <w:rPr>
          <w:rFonts w:cs="Arial"/>
        </w:rPr>
        <w:t xml:space="preserve">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F10346">
        <w:rPr>
          <w:rFonts w:cs="Arial"/>
        </w:rPr>
        <w:t>зива из рачуна</w:t>
      </w:r>
      <w:r w:rsidRPr="00F10346">
        <w:rPr>
          <w:rFonts w:cs="Arial"/>
        </w:rPr>
        <w:t xml:space="preserve"> са захтеваним називима из конкурсне документације и прихваћене понуде.</w:t>
      </w:r>
    </w:p>
    <w:p w:rsidR="00D101EE" w:rsidRPr="00D101EE" w:rsidRDefault="00D101EE" w:rsidP="008D2B23">
      <w:pPr>
        <w:autoSpaceDE w:val="0"/>
        <w:autoSpaceDN w:val="0"/>
        <w:adjustRightInd w:val="0"/>
        <w:spacing w:before="0"/>
        <w:ind w:right="-426"/>
        <w:rPr>
          <w:rFonts w:eastAsia="Calibri" w:cs="Arial"/>
          <w:lang w:val="sr-Cyrl-RS"/>
        </w:rPr>
      </w:pPr>
    </w:p>
    <w:p w:rsidR="008D2B23" w:rsidRPr="00F10346" w:rsidRDefault="008D2B23" w:rsidP="00693E76">
      <w:pPr>
        <w:pStyle w:val="KDPodnaslov2"/>
        <w:numPr>
          <w:ilvl w:val="1"/>
          <w:numId w:val="21"/>
        </w:numPr>
        <w:spacing w:before="0"/>
        <w:jc w:val="both"/>
        <w:rPr>
          <w:rFonts w:cs="Arial"/>
          <w:lang w:val="ru-RU"/>
        </w:rPr>
      </w:pPr>
      <w:bookmarkStart w:id="231" w:name="_Toc441651589"/>
      <w:bookmarkStart w:id="232" w:name="_Toc442559900"/>
      <w:r w:rsidRPr="00F10346">
        <w:rPr>
          <w:rFonts w:cs="Arial"/>
        </w:rPr>
        <w:t>Рок важења понуде</w:t>
      </w:r>
      <w:bookmarkEnd w:id="231"/>
      <w:bookmarkEnd w:id="232"/>
    </w:p>
    <w:p w:rsidR="008D2B23" w:rsidRPr="0041099D" w:rsidRDefault="008D2B23" w:rsidP="008D2B23">
      <w:pPr>
        <w:spacing w:before="0"/>
        <w:rPr>
          <w:rFonts w:cs="Arial"/>
          <w:lang w:val="ru-RU"/>
        </w:rPr>
      </w:pPr>
      <w:r w:rsidRPr="0041099D">
        <w:rPr>
          <w:rFonts w:cs="Arial"/>
          <w:lang w:val="ru-RU"/>
        </w:rPr>
        <w:t xml:space="preserve">Понуда мора да важи најмање </w:t>
      </w:r>
      <w:r w:rsidR="0041099D" w:rsidRPr="0041099D">
        <w:rPr>
          <w:rFonts w:cs="Arial"/>
          <w:lang w:val="sr-Cyrl-RS"/>
        </w:rPr>
        <w:t>60</w:t>
      </w:r>
      <w:r w:rsidRPr="0041099D">
        <w:rPr>
          <w:rFonts w:cs="Arial"/>
          <w:lang w:val="ru-RU"/>
        </w:rPr>
        <w:t xml:space="preserve"> (словима:</w:t>
      </w:r>
      <w:r w:rsidR="0041099D" w:rsidRPr="0041099D">
        <w:rPr>
          <w:rFonts w:cs="Arial"/>
          <w:lang w:val="sr-Cyrl-RS"/>
        </w:rPr>
        <w:t>шесдесет</w:t>
      </w:r>
      <w:r w:rsidRPr="0041099D">
        <w:rPr>
          <w:rFonts w:cs="Arial"/>
          <w:lang w:val="ru-RU"/>
        </w:rPr>
        <w:t xml:space="preserve">) дана од дана отварања понуда. </w:t>
      </w:r>
    </w:p>
    <w:p w:rsidR="008D2B23" w:rsidRPr="0041099D" w:rsidRDefault="008D2B23" w:rsidP="008D2B23">
      <w:pPr>
        <w:spacing w:before="0"/>
        <w:rPr>
          <w:rFonts w:cs="Arial"/>
        </w:rPr>
      </w:pPr>
      <w:r w:rsidRPr="0041099D">
        <w:rPr>
          <w:rFonts w:cs="Arial"/>
        </w:rPr>
        <w:t xml:space="preserve">У случају да понуђач наведе краћи рок важења понуде, понуда ће бити одбијена, као неприхватљива. </w:t>
      </w:r>
    </w:p>
    <w:p w:rsidR="005A3029" w:rsidRPr="00F10346" w:rsidRDefault="005A3029" w:rsidP="008D2B23">
      <w:pPr>
        <w:spacing w:before="0"/>
        <w:rPr>
          <w:rFonts w:cs="Arial"/>
        </w:rPr>
      </w:pPr>
    </w:p>
    <w:p w:rsidR="00D101EE" w:rsidRPr="00132366" w:rsidRDefault="008D2B23" w:rsidP="00D101EE">
      <w:pPr>
        <w:pStyle w:val="KDPodnaslov2"/>
        <w:numPr>
          <w:ilvl w:val="1"/>
          <w:numId w:val="21"/>
        </w:numPr>
        <w:spacing w:before="0"/>
        <w:jc w:val="both"/>
        <w:rPr>
          <w:rFonts w:cs="Arial"/>
          <w:lang w:val="sr-Cyrl-RS"/>
        </w:rPr>
      </w:pPr>
      <w:bookmarkStart w:id="233" w:name="_Toc441651593"/>
      <w:bookmarkStart w:id="234" w:name="_Toc442559904"/>
      <w:r w:rsidRPr="0041099D">
        <w:rPr>
          <w:rFonts w:cs="Arial"/>
        </w:rPr>
        <w:t>Средства финансијског обезбеђења</w:t>
      </w:r>
      <w:bookmarkEnd w:id="233"/>
      <w:bookmarkEnd w:id="234"/>
    </w:p>
    <w:p w:rsidR="00541E19" w:rsidRPr="0041099D" w:rsidRDefault="00541E19" w:rsidP="00541E19">
      <w:pPr>
        <w:rPr>
          <w:rFonts w:eastAsia="TimesNewRomanPSMT" w:cs="Arial"/>
          <w:bCs/>
          <w:iCs/>
        </w:rPr>
      </w:pPr>
      <w:proofErr w:type="gramStart"/>
      <w:r w:rsidRPr="0041099D">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1A72BF" w:rsidRPr="0041099D" w:rsidRDefault="001A72BF" w:rsidP="00541E19">
      <w:pPr>
        <w:rPr>
          <w:rFonts w:eastAsia="TimesNewRomanPSMT" w:cs="Arial"/>
          <w:bCs/>
          <w:iCs/>
        </w:rPr>
      </w:pPr>
      <w:r w:rsidRPr="0041099D">
        <w:rPr>
          <w:rFonts w:eastAsia="TimesNewRomanPSMT" w:cs="Arial"/>
          <w:bCs/>
          <w:iCs/>
        </w:rPr>
        <w:t>Члан групе понуђача може бити налогодавац средства финансијског обезбеђења.</w:t>
      </w:r>
    </w:p>
    <w:p w:rsidR="00541E19" w:rsidRPr="0041099D" w:rsidRDefault="001A72BF" w:rsidP="00541E19">
      <w:pPr>
        <w:rPr>
          <w:rFonts w:eastAsia="TimesNewRomanPSMT" w:cs="Arial"/>
          <w:bCs/>
          <w:iCs/>
        </w:rPr>
      </w:pPr>
      <w:r w:rsidRPr="0041099D">
        <w:rPr>
          <w:rFonts w:eastAsia="TimesNewRomanPSMT" w:cs="Arial"/>
          <w:bCs/>
          <w:iCs/>
        </w:rPr>
        <w:t>Средства финансијског обезбеђења морају да буду у валути у којој је и понуда.</w:t>
      </w:r>
    </w:p>
    <w:p w:rsidR="00541E19" w:rsidRPr="0041099D" w:rsidRDefault="008F18BC" w:rsidP="00541E19">
      <w:pPr>
        <w:rPr>
          <w:rFonts w:eastAsia="TimesNewRomanPSMT" w:cs="Arial"/>
          <w:bCs/>
          <w:iCs/>
        </w:rPr>
      </w:pPr>
      <w:r w:rsidRPr="0041099D">
        <w:rPr>
          <w:rFonts w:eastAsia="TimesNewRomanPSMT" w:cs="Arial"/>
          <w:bCs/>
          <w:iCs/>
        </w:rPr>
        <w:t>Ако се за време трајања у</w:t>
      </w:r>
      <w:r w:rsidR="00541E19" w:rsidRPr="0041099D">
        <w:rPr>
          <w:rFonts w:eastAsia="TimesNewRomanPSMT" w:cs="Arial"/>
          <w:bCs/>
          <w:iCs/>
        </w:rPr>
        <w:t xml:space="preserve">говора промене рокови за извршење уговорне обавезе, важност  СФО мора се продужити. </w:t>
      </w:r>
    </w:p>
    <w:p w:rsidR="008D2B23" w:rsidRPr="0069617D" w:rsidRDefault="008D2B23" w:rsidP="008D2B23">
      <w:pPr>
        <w:pStyle w:val="KDKomentar"/>
        <w:spacing w:before="0"/>
        <w:rPr>
          <w:rFonts w:cs="Arial"/>
          <w:i w:val="0"/>
          <w:sz w:val="22"/>
          <w:szCs w:val="22"/>
          <w:lang w:val="sr-Cyrl-RS"/>
        </w:rPr>
      </w:pPr>
    </w:p>
    <w:p w:rsidR="008D2B23" w:rsidRPr="00844CDE" w:rsidRDefault="008D2B23" w:rsidP="008D2B23">
      <w:pPr>
        <w:spacing w:before="0"/>
        <w:rPr>
          <w:rFonts w:cs="Arial"/>
          <w:lang w:val="ru-RU"/>
        </w:rPr>
      </w:pPr>
      <w:r w:rsidRPr="00844CDE">
        <w:rPr>
          <w:rFonts w:cs="Arial"/>
          <w:lang w:val="ru-RU"/>
        </w:rPr>
        <w:t>Понуђач је дужан да достави следећа средства финансијског обезбеђења:</w:t>
      </w:r>
    </w:p>
    <w:p w:rsidR="0069617D" w:rsidRPr="00844CDE" w:rsidRDefault="0069617D" w:rsidP="008D2B23">
      <w:pPr>
        <w:spacing w:before="0"/>
        <w:rPr>
          <w:rFonts w:cs="Arial"/>
          <w:lang w:val="ru-RU"/>
        </w:rPr>
      </w:pPr>
    </w:p>
    <w:p w:rsidR="008D2B23" w:rsidRPr="00844CDE" w:rsidRDefault="008D2B23" w:rsidP="00B31E17">
      <w:pPr>
        <w:pStyle w:val="ListParagraph"/>
        <w:tabs>
          <w:tab w:val="center" w:pos="4514"/>
        </w:tabs>
        <w:spacing w:before="0" w:after="0" w:line="240" w:lineRule="auto"/>
        <w:ind w:left="0"/>
        <w:rPr>
          <w:rFonts w:ascii="Arial" w:hAnsi="Arial" w:cs="Arial"/>
          <w:b/>
          <w:u w:val="single"/>
        </w:rPr>
      </w:pPr>
      <w:r w:rsidRPr="00844CDE">
        <w:rPr>
          <w:rFonts w:ascii="Arial" w:hAnsi="Arial" w:cs="Arial"/>
          <w:b/>
          <w:u w:val="single"/>
        </w:rPr>
        <w:t>У понуди:</w:t>
      </w:r>
    </w:p>
    <w:p w:rsidR="000F5632" w:rsidRPr="00844CDE" w:rsidRDefault="000F5632" w:rsidP="007C0E7C">
      <w:pPr>
        <w:pStyle w:val="KDPodnaslov3"/>
        <w:keepNext w:val="0"/>
        <w:spacing w:before="0"/>
        <w:ind w:left="851"/>
        <w:rPr>
          <w:rFonts w:cs="Arial"/>
          <w:b/>
        </w:rPr>
      </w:pPr>
      <w:bookmarkStart w:id="235" w:name="_Toc441651594"/>
      <w:bookmarkStart w:id="236" w:name="_Toc442559905"/>
    </w:p>
    <w:bookmarkEnd w:id="235"/>
    <w:bookmarkEnd w:id="236"/>
    <w:p w:rsidR="00CF3C9C" w:rsidRPr="003700E5" w:rsidRDefault="00CF3C9C" w:rsidP="00CF3C9C">
      <w:pPr>
        <w:pStyle w:val="KDPodnaslov3"/>
        <w:keepNext w:val="0"/>
        <w:spacing w:before="0"/>
        <w:ind w:left="851"/>
        <w:rPr>
          <w:rFonts w:cs="Arial"/>
          <w:b/>
          <w:color w:val="00B0F0"/>
          <w:u w:val="single"/>
        </w:rPr>
      </w:pPr>
      <w:r w:rsidRPr="003700E5">
        <w:rPr>
          <w:rFonts w:cs="Arial"/>
          <w:b/>
          <w:u w:val="single"/>
        </w:rPr>
        <w:t>Банкарска гаранција за озбиљност понуде</w:t>
      </w:r>
    </w:p>
    <w:p w:rsidR="00CF3C9C" w:rsidRPr="003700E5" w:rsidRDefault="00CF3C9C" w:rsidP="00CF3C9C">
      <w:pPr>
        <w:rPr>
          <w:rFonts w:cs="Arial"/>
        </w:rPr>
      </w:pPr>
      <w:proofErr w:type="gramStart"/>
      <w:r w:rsidRPr="003700E5">
        <w:rPr>
          <w:rFonts w:cs="Arial"/>
        </w:rPr>
        <w:t xml:space="preserve">Понуђач доставља оригинал банкарску гаранцију за озбиљност понуде у висини од </w:t>
      </w:r>
      <w:r w:rsidRPr="003700E5">
        <w:rPr>
          <w:rFonts w:cs="Arial"/>
          <w:b/>
          <w:lang w:val="sr-Cyrl-RS"/>
        </w:rPr>
        <w:t>2</w:t>
      </w:r>
      <w:r w:rsidRPr="003700E5">
        <w:rPr>
          <w:rFonts w:cs="Arial"/>
          <w:b/>
        </w:rPr>
        <w:t>%</w:t>
      </w:r>
      <w:r w:rsidRPr="003700E5">
        <w:rPr>
          <w:rFonts w:cs="Arial"/>
        </w:rPr>
        <w:t xml:space="preserve"> вредности понудe, без ПДВ.</w:t>
      </w:r>
      <w:proofErr w:type="gramEnd"/>
    </w:p>
    <w:p w:rsidR="00CF3C9C" w:rsidRPr="00B319A0" w:rsidRDefault="00CF3C9C" w:rsidP="00CF3C9C">
      <w:pPr>
        <w:rPr>
          <w:rFonts w:cs="Arial"/>
        </w:rPr>
      </w:pPr>
      <w:r w:rsidRPr="003700E5">
        <w:rPr>
          <w:rFonts w:cs="Arial"/>
        </w:rPr>
        <w:t>Банкарскa гаранцијa понуђача мора бити неопозива</w:t>
      </w:r>
      <w:r w:rsidRPr="00B319A0">
        <w:rPr>
          <w:rFonts w:cs="Arial"/>
        </w:rPr>
        <w:t>,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CF3C9C" w:rsidRPr="00B319A0" w:rsidRDefault="00CF3C9C" w:rsidP="00CF3C9C">
      <w:pPr>
        <w:rPr>
          <w:rFonts w:cs="Arial"/>
        </w:rPr>
      </w:pPr>
      <w:r w:rsidRPr="00B319A0">
        <w:rPr>
          <w:rFonts w:cs="Arial"/>
        </w:rPr>
        <w:lastRenderedPageBreak/>
        <w:t xml:space="preserve">Наручилац ће уновчити гаранцију за озбиљност понуде дату уз понуду уколико: </w:t>
      </w:r>
    </w:p>
    <w:p w:rsidR="00CF3C9C" w:rsidRPr="00B319A0" w:rsidRDefault="00CF3C9C" w:rsidP="00CF3C9C">
      <w:pPr>
        <w:numPr>
          <w:ilvl w:val="0"/>
          <w:numId w:val="12"/>
        </w:numPr>
        <w:spacing w:before="0"/>
        <w:ind w:left="993" w:hanging="142"/>
        <w:rPr>
          <w:rFonts w:cs="Arial"/>
        </w:rPr>
      </w:pPr>
      <w:r w:rsidRPr="00B319A0">
        <w:rPr>
          <w:rFonts w:cs="Arial"/>
        </w:rPr>
        <w:t>понуђач након истека рока за подношење понуда повуче, опозове или измени своју понуду или</w:t>
      </w:r>
    </w:p>
    <w:p w:rsidR="00CF3C9C" w:rsidRPr="00B319A0" w:rsidRDefault="00CF3C9C" w:rsidP="00CF3C9C">
      <w:pPr>
        <w:numPr>
          <w:ilvl w:val="0"/>
          <w:numId w:val="12"/>
        </w:numPr>
        <w:spacing w:before="0"/>
        <w:ind w:left="993" w:hanging="142"/>
        <w:rPr>
          <w:rFonts w:cs="Arial"/>
        </w:rPr>
      </w:pPr>
      <w:r w:rsidRPr="00B319A0">
        <w:rPr>
          <w:rFonts w:cs="Arial"/>
        </w:rPr>
        <w:t xml:space="preserve">понуђач коме је додељен уговор благовремено не потпише уговор о јавној набавци или </w:t>
      </w:r>
    </w:p>
    <w:p w:rsidR="00CF3C9C" w:rsidRPr="00561DDF" w:rsidRDefault="00CF3C9C" w:rsidP="00CF3C9C">
      <w:pPr>
        <w:numPr>
          <w:ilvl w:val="0"/>
          <w:numId w:val="12"/>
        </w:numPr>
        <w:spacing w:before="0"/>
        <w:ind w:left="993" w:hanging="142"/>
        <w:rPr>
          <w:rFonts w:cs="Arial"/>
        </w:rPr>
      </w:pPr>
      <w:proofErr w:type="gramStart"/>
      <w:r w:rsidRPr="00B319A0">
        <w:rPr>
          <w:rFonts w:cs="Arial"/>
        </w:rPr>
        <w:t>понуђач</w:t>
      </w:r>
      <w:proofErr w:type="gramEnd"/>
      <w:r w:rsidRPr="00B319A0">
        <w:rPr>
          <w:rFonts w:cs="Arial"/>
        </w:rPr>
        <w:t xml:space="preserve"> коме је додељен уговор не поднесе исправно средство обезбеђења за добро извршење посла у складу са захтевима из конкурсне документације.</w:t>
      </w:r>
    </w:p>
    <w:p w:rsidR="00CF3C9C" w:rsidRPr="00B319A0" w:rsidRDefault="00CF3C9C" w:rsidP="00CF3C9C">
      <w:pPr>
        <w:rPr>
          <w:rFonts w:cs="Arial"/>
        </w:rPr>
      </w:pPr>
      <w:proofErr w:type="gramStart"/>
      <w:r w:rsidRPr="00B319A0">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B319A0">
        <w:rPr>
          <w:rFonts w:cs="Arial"/>
        </w:rPr>
        <w:t xml:space="preserve"> </w:t>
      </w:r>
    </w:p>
    <w:p w:rsidR="00CF3C9C" w:rsidRPr="00B319A0" w:rsidRDefault="00CF3C9C" w:rsidP="00CF3C9C">
      <w:pPr>
        <w:rPr>
          <w:rFonts w:cs="Arial"/>
        </w:rPr>
      </w:pPr>
      <w:r w:rsidRPr="00B319A0">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CF3C9C" w:rsidRPr="00B319A0" w:rsidRDefault="00CF3C9C" w:rsidP="00CF3C9C">
      <w:pPr>
        <w:rPr>
          <w:rFonts w:cs="Arial"/>
        </w:rPr>
      </w:pPr>
      <w:proofErr w:type="gramStart"/>
      <w:r w:rsidRPr="00B319A0">
        <w:rPr>
          <w:rFonts w:cs="Arial"/>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roofErr w:type="gramEnd"/>
    </w:p>
    <w:p w:rsidR="00AC2035" w:rsidRDefault="00AC2035" w:rsidP="008D2B23">
      <w:pPr>
        <w:pStyle w:val="ListParagraph"/>
        <w:spacing w:before="0" w:after="0" w:line="240" w:lineRule="auto"/>
        <w:ind w:left="0"/>
        <w:rPr>
          <w:rFonts w:ascii="Arial" w:hAnsi="Arial" w:cs="Arial"/>
          <w:b/>
          <w:u w:val="single"/>
          <w:lang w:val="sr-Cyrl-RS"/>
        </w:rPr>
      </w:pPr>
    </w:p>
    <w:p w:rsidR="00040E37" w:rsidRPr="001F28A6" w:rsidRDefault="00040E37" w:rsidP="00040E37">
      <w:pPr>
        <w:pStyle w:val="ListParagraph"/>
        <w:spacing w:before="0" w:after="0" w:line="240" w:lineRule="auto"/>
        <w:ind w:left="0"/>
        <w:rPr>
          <w:rFonts w:ascii="Arial" w:hAnsi="Arial" w:cs="Arial"/>
          <w:b/>
          <w:u w:val="single"/>
          <w:lang w:val="sr-Cyrl-RS"/>
        </w:rPr>
      </w:pPr>
      <w:r w:rsidRPr="00CF3FC7">
        <w:rPr>
          <w:rFonts w:ascii="Arial" w:hAnsi="Arial" w:cs="Arial"/>
          <w:b/>
          <w:u w:val="single"/>
        </w:rPr>
        <w:t>У</w:t>
      </w:r>
      <w:r w:rsidRPr="00CF3FC7">
        <w:rPr>
          <w:rFonts w:ascii="Arial" w:hAnsi="Arial" w:cs="Arial"/>
          <w:b/>
          <w:u w:val="single"/>
          <w:lang w:val="sr-Cyrl-RS"/>
        </w:rPr>
        <w:t>з потписан Уговор</w:t>
      </w:r>
    </w:p>
    <w:p w:rsidR="008D2B23" w:rsidRPr="00844CDE" w:rsidRDefault="008D2B23" w:rsidP="008D2B23">
      <w:pPr>
        <w:pStyle w:val="ListParagraph"/>
        <w:spacing w:before="0" w:after="0" w:line="240" w:lineRule="auto"/>
        <w:ind w:left="0"/>
        <w:rPr>
          <w:rFonts w:ascii="Arial" w:hAnsi="Arial" w:cs="Arial"/>
          <w:b/>
          <w:u w:val="single"/>
        </w:rPr>
      </w:pPr>
    </w:p>
    <w:p w:rsidR="00CF3C9C" w:rsidRPr="00BD03BF" w:rsidRDefault="00CF3C9C" w:rsidP="00CF3C9C">
      <w:pPr>
        <w:tabs>
          <w:tab w:val="left" w:pos="567"/>
          <w:tab w:val="left" w:pos="851"/>
        </w:tabs>
        <w:spacing w:before="0"/>
        <w:ind w:left="1530"/>
        <w:outlineLvl w:val="2"/>
        <w:rPr>
          <w:rFonts w:cs="Arial"/>
          <w:b/>
          <w:u w:val="single"/>
        </w:rPr>
      </w:pPr>
      <w:bookmarkStart w:id="237" w:name="_Toc441651598"/>
      <w:bookmarkStart w:id="238" w:name="_Toc442559909"/>
      <w:r w:rsidRPr="00BD03BF">
        <w:rPr>
          <w:rFonts w:cs="Arial"/>
          <w:b/>
          <w:u w:val="single"/>
        </w:rPr>
        <w:t>Банкарска гаранција за добро извршење посла</w:t>
      </w:r>
      <w:bookmarkEnd w:id="237"/>
      <w:bookmarkEnd w:id="238"/>
    </w:p>
    <w:p w:rsidR="007B041E" w:rsidRPr="007B041E" w:rsidRDefault="007B041E" w:rsidP="00CF3C9C">
      <w:pPr>
        <w:rPr>
          <w:rFonts w:cs="Arial"/>
          <w:lang w:val="sr-Latn-RS"/>
        </w:rPr>
      </w:pPr>
      <w:r w:rsidRPr="00963580">
        <w:rPr>
          <w:rFonts w:cs="Arial"/>
        </w:rPr>
        <w:t>Изабрани понуђач је дужан да у тренутку закључења Уговора</w:t>
      </w:r>
      <w:r w:rsidRPr="00963580">
        <w:rPr>
          <w:rFonts w:cs="Arial"/>
          <w:lang w:val="sr-Cyrl-RS"/>
        </w:rPr>
        <w:t>,</w:t>
      </w:r>
      <w:r w:rsidRPr="00963580">
        <w:rPr>
          <w:rFonts w:cs="Arial"/>
        </w:rPr>
        <w:t xml:space="preserve"> као средство финансијског обезбеђења за добро извршење посла</w:t>
      </w:r>
      <w:r>
        <w:rPr>
          <w:rFonts w:cs="Arial"/>
          <w:lang w:val="sr-Cyrl-RS"/>
        </w:rPr>
        <w:t xml:space="preserve">, </w:t>
      </w:r>
      <w:r w:rsidRPr="00240CF8">
        <w:t>путeм SWIFT</w:t>
      </w:r>
      <w:r>
        <w:rPr>
          <w:lang w:val="sr-Cyrl-RS"/>
        </w:rPr>
        <w:t>-</w:t>
      </w:r>
      <w:proofErr w:type="gramStart"/>
      <w:r>
        <w:rPr>
          <w:lang w:val="sr-Cyrl-RS"/>
        </w:rPr>
        <w:t xml:space="preserve">а </w:t>
      </w:r>
      <w:r w:rsidRPr="00240CF8">
        <w:t xml:space="preserve"> aутeнтификoвaнoм</w:t>
      </w:r>
      <w:proofErr w:type="gramEnd"/>
      <w:r w:rsidRPr="00240CF8">
        <w:t xml:space="preserve"> пoрукoм зa гaрaнциje, прeкo пoслoвнe бaнкe</w:t>
      </w:r>
      <w:r>
        <w:rPr>
          <w:lang w:val="sr-Cyrl-RS"/>
        </w:rPr>
        <w:t xml:space="preserve"> </w:t>
      </w:r>
      <w:r w:rsidRPr="00240CF8">
        <w:t>Komercijalna bank</w:t>
      </w:r>
      <w:r>
        <w:t>a AD Beograd SWIFTCOD: KOBBRSBG</w:t>
      </w:r>
      <w:r w:rsidRPr="00240CF8">
        <w:t>,</w:t>
      </w:r>
      <w:r>
        <w:rPr>
          <w:rFonts w:cs="Arial"/>
          <w:lang w:val="sr-Cyrl-RS"/>
        </w:rPr>
        <w:t xml:space="preserve"> достави</w:t>
      </w:r>
      <w:r w:rsidRPr="00963580">
        <w:rPr>
          <w:rFonts w:cs="Arial"/>
        </w:rPr>
        <w:t xml:space="preserve"> Наручиоцу банкарску гаранцију за добро извршење посла</w:t>
      </w:r>
      <w:r w:rsidRPr="00E037F4">
        <w:rPr>
          <w:rFonts w:cs="Arial"/>
        </w:rPr>
        <w:t>.</w:t>
      </w:r>
    </w:p>
    <w:p w:rsidR="00CF3C9C" w:rsidRPr="003700E5" w:rsidRDefault="00CF3C9C" w:rsidP="00CF3C9C">
      <w:pPr>
        <w:rPr>
          <w:rFonts w:cs="Arial"/>
        </w:rPr>
      </w:pPr>
      <w:proofErr w:type="gramStart"/>
      <w:r w:rsidRPr="003700E5">
        <w:rPr>
          <w:rFonts w:cs="Arial"/>
        </w:rPr>
        <w:t>Изабрани понуђач је дужан да у тренутку закључења Уговора, као средство финансијског обезбеђења за добро извршење посла преда Наручиоцу</w:t>
      </w:r>
      <w:r w:rsidRPr="003700E5">
        <w:rPr>
          <w:rFonts w:cs="Arial"/>
          <w:lang w:val="sr-Cyrl-RS"/>
        </w:rPr>
        <w:t xml:space="preserve"> банкарску гаранцију за добро извршење посла</w:t>
      </w:r>
      <w:r w:rsidRPr="003700E5">
        <w:rPr>
          <w:rFonts w:cs="Arial"/>
        </w:rPr>
        <w:t>.</w:t>
      </w:r>
      <w:proofErr w:type="gramEnd"/>
    </w:p>
    <w:p w:rsidR="00CF3C9C" w:rsidRPr="003E4593" w:rsidRDefault="00CF3C9C" w:rsidP="00CF3C9C">
      <w:pPr>
        <w:rPr>
          <w:rFonts w:cs="Arial"/>
        </w:rPr>
      </w:pPr>
      <w:r w:rsidRPr="003700E5">
        <w:rPr>
          <w:rFonts w:cs="Arial"/>
        </w:rPr>
        <w:t>Изабрани понуђач је дужан да Наручиоцу достави неопозиву</w:t>
      </w:r>
      <w:proofErr w:type="gramStart"/>
      <w:r w:rsidRPr="003700E5">
        <w:rPr>
          <w:rFonts w:cs="Arial"/>
        </w:rPr>
        <w:t>,  безусловну</w:t>
      </w:r>
      <w:proofErr w:type="gramEnd"/>
      <w:r w:rsidRPr="003700E5">
        <w:rPr>
          <w:rFonts w:cs="Arial"/>
        </w:rPr>
        <w:t xml:space="preserve"> (без права на приговор) и на први писани позив наплативу банкарску гаранцију за добро извршење посла у износу од 10%  вредности уговора</w:t>
      </w:r>
      <w:r w:rsidRPr="003E4593">
        <w:rPr>
          <w:rFonts w:cs="Arial"/>
        </w:rPr>
        <w:t xml:space="preserve"> без ПДВ. </w:t>
      </w:r>
    </w:p>
    <w:p w:rsidR="00CF3C9C" w:rsidRPr="00967A21" w:rsidRDefault="00CF3C9C" w:rsidP="00CF3C9C">
      <w:pPr>
        <w:rPr>
          <w:rFonts w:cs="Arial"/>
        </w:rPr>
      </w:pPr>
      <w:r w:rsidRPr="00967A21">
        <w:rPr>
          <w:rFonts w:cs="Arial"/>
        </w:rPr>
        <w:t>Банкарска гаранција мора трајати најмање 30 (словима: тридесет) календарских дана дуже од рока одређеног за коначно извршење посла.</w:t>
      </w:r>
    </w:p>
    <w:p w:rsidR="00CF3C9C" w:rsidRPr="00967A21" w:rsidRDefault="00CF3C9C" w:rsidP="00CF3C9C">
      <w:pPr>
        <w:rPr>
          <w:rFonts w:cs="Arial"/>
        </w:rPr>
      </w:pPr>
      <w:proofErr w:type="gramStart"/>
      <w:r w:rsidRPr="00967A21">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roofErr w:type="gramEnd"/>
    </w:p>
    <w:p w:rsidR="00CF3C9C" w:rsidRPr="00967A21" w:rsidRDefault="00CF3C9C" w:rsidP="00CF3C9C">
      <w:pPr>
        <w:rPr>
          <w:rFonts w:cs="Arial"/>
        </w:rPr>
      </w:pPr>
      <w:proofErr w:type="gramStart"/>
      <w:r w:rsidRPr="00967A21">
        <w:rPr>
          <w:rFonts w:cs="Arial"/>
        </w:rPr>
        <w:t>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w:t>
      </w:r>
      <w:proofErr w:type="gramEnd"/>
      <w:r w:rsidRPr="00967A21">
        <w:rPr>
          <w:rFonts w:cs="Arial"/>
        </w:rPr>
        <w:t xml:space="preserve"> </w:t>
      </w:r>
    </w:p>
    <w:p w:rsidR="00CF3C9C" w:rsidRPr="00967A21" w:rsidRDefault="00CF3C9C" w:rsidP="00CF3C9C">
      <w:pPr>
        <w:rPr>
          <w:rFonts w:cs="Arial"/>
        </w:rPr>
      </w:pPr>
      <w:proofErr w:type="gramStart"/>
      <w:r w:rsidRPr="00967A21">
        <w:rPr>
          <w:rFonts w:cs="Arial"/>
        </w:rPr>
        <w:lastRenderedPageBreak/>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967A21">
        <w:rPr>
          <w:rFonts w:cs="Arial"/>
        </w:rPr>
        <w:t xml:space="preserve"> </w:t>
      </w:r>
    </w:p>
    <w:p w:rsidR="00CF3C9C" w:rsidRDefault="00CF3C9C" w:rsidP="0069617D">
      <w:pPr>
        <w:rPr>
          <w:rFonts w:cs="Arial"/>
          <w:lang w:val="sr-Cyrl-RS"/>
        </w:rPr>
      </w:pPr>
      <w:proofErr w:type="gramStart"/>
      <w:r w:rsidRPr="00967A21">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roofErr w:type="gramEnd"/>
    </w:p>
    <w:p w:rsidR="00CF3C9C" w:rsidRPr="00CF3C9C" w:rsidRDefault="00CF3C9C" w:rsidP="008D2B23">
      <w:pPr>
        <w:spacing w:before="0"/>
        <w:ind w:left="851"/>
        <w:rPr>
          <w:rFonts w:cs="Arial"/>
          <w:lang w:val="sr-Cyrl-RS"/>
        </w:rPr>
      </w:pPr>
    </w:p>
    <w:p w:rsidR="004C3B38" w:rsidRPr="0041099D" w:rsidRDefault="004C3B38" w:rsidP="004C3B38">
      <w:pPr>
        <w:pStyle w:val="KDPodnaslov3"/>
        <w:keepNext w:val="0"/>
        <w:spacing w:before="0"/>
        <w:ind w:left="851"/>
        <w:rPr>
          <w:rFonts w:eastAsia="TimesNewRomanPSMT" w:cs="Arial"/>
          <w:b/>
          <w:bCs/>
          <w:iCs/>
        </w:rPr>
      </w:pPr>
      <w:r w:rsidRPr="0041099D">
        <w:rPr>
          <w:rFonts w:eastAsia="TimesNewRomanPSMT" w:cs="Arial"/>
          <w:b/>
          <w:bCs/>
          <w:iCs/>
        </w:rPr>
        <w:t>Достављање средстава финансијског обезбеђења</w:t>
      </w:r>
    </w:p>
    <w:p w:rsidR="007B041E" w:rsidRPr="007B041E" w:rsidRDefault="00074A92" w:rsidP="007B041E">
      <w:pPr>
        <w:tabs>
          <w:tab w:val="left" w:pos="567"/>
          <w:tab w:val="left" w:pos="709"/>
        </w:tabs>
        <w:spacing w:after="120"/>
        <w:rPr>
          <w:rFonts w:eastAsia="TimesNewRomanPSMT" w:cs="Arial"/>
          <w:bCs/>
        </w:rPr>
      </w:pPr>
      <w:r>
        <w:rPr>
          <w:rFonts w:eastAsia="TimesNewRomanPSMT" w:cs="Arial"/>
          <w:bCs/>
          <w:lang w:val="sr-Cyrl-RS"/>
        </w:rPr>
        <w:t xml:space="preserve">Средство </w:t>
      </w:r>
      <w:r w:rsidR="007B041E" w:rsidRPr="00F11980">
        <w:rPr>
          <w:rFonts w:eastAsia="TimesNewRomanPSMT" w:cs="Arial"/>
          <w:bCs/>
        </w:rPr>
        <w:t xml:space="preserve">финансијског обезбеђења за  озбиљност понуде </w:t>
      </w:r>
      <w:r w:rsidR="007B041E" w:rsidRPr="005D1306">
        <w:rPr>
          <w:rFonts w:eastAsia="TimesNewRomanPSMT" w:cs="Arial"/>
          <w:bCs/>
          <w:u w:val="single"/>
        </w:rPr>
        <w:t>доставља се као саставни део понуде</w:t>
      </w:r>
      <w:r w:rsidR="007B041E" w:rsidRPr="00F11980">
        <w:rPr>
          <w:rFonts w:eastAsia="TimesNewRomanPSMT" w:cs="Arial"/>
          <w:bCs/>
        </w:rPr>
        <w:t xml:space="preserve"> и гласи на Јавно предузеће „Електропривреда Србије“ Београд,Улица </w:t>
      </w:r>
      <w:r w:rsidR="007B041E">
        <w:rPr>
          <w:rFonts w:eastAsia="TimesNewRomanPSMT" w:cs="Arial"/>
          <w:bCs/>
          <w:lang w:val="sr-Cyrl-RS"/>
        </w:rPr>
        <w:t>Балканска</w:t>
      </w:r>
      <w:r w:rsidR="007B041E">
        <w:rPr>
          <w:rFonts w:eastAsia="TimesNewRomanPSMT" w:cs="Arial"/>
          <w:bCs/>
        </w:rPr>
        <w:t xml:space="preserve"> </w:t>
      </w:r>
      <w:r w:rsidR="007B041E">
        <w:rPr>
          <w:rFonts w:eastAsia="TimesNewRomanPSMT" w:cs="Arial"/>
          <w:bCs/>
          <w:lang w:val="sr-Cyrl-RS"/>
        </w:rPr>
        <w:t>13</w:t>
      </w:r>
      <w:r w:rsidR="007B041E" w:rsidRPr="00F11980">
        <w:rPr>
          <w:rFonts w:eastAsia="TimesNewRomanPSMT" w:cs="Arial"/>
          <w:bCs/>
        </w:rPr>
        <w:t xml:space="preserve">. </w:t>
      </w:r>
      <w:proofErr w:type="gramStart"/>
      <w:r w:rsidR="007B041E" w:rsidRPr="00F11980">
        <w:rPr>
          <w:rFonts w:eastAsia="TimesNewRomanPSMT" w:cs="Arial"/>
          <w:bCs/>
        </w:rPr>
        <w:t>,  11000</w:t>
      </w:r>
      <w:proofErr w:type="gramEnd"/>
      <w:r w:rsidR="007B041E" w:rsidRPr="00F11980">
        <w:rPr>
          <w:rFonts w:eastAsia="TimesNewRomanPSMT" w:cs="Arial"/>
          <w:bCs/>
        </w:rPr>
        <w:t xml:space="preserve"> Београд, огранак ТЕНТ, Улица Богољуба Урошевића Црног 44., 11500 Обреновац</w:t>
      </w:r>
    </w:p>
    <w:p w:rsidR="007B041E" w:rsidRPr="007B041E" w:rsidRDefault="007B041E" w:rsidP="007B041E">
      <w:pPr>
        <w:tabs>
          <w:tab w:val="left" w:pos="567"/>
          <w:tab w:val="left" w:pos="709"/>
        </w:tabs>
        <w:spacing w:after="120"/>
        <w:rPr>
          <w:rFonts w:eastAsia="TimesNewRomanPSMT" w:cs="Arial"/>
          <w:bCs/>
        </w:rPr>
      </w:pPr>
      <w:r w:rsidRPr="00C04EB2">
        <w:rPr>
          <w:rFonts w:eastAsia="TimesNewRomanPSMT" w:cs="Arial"/>
          <w:bCs/>
        </w:rPr>
        <w:t xml:space="preserve">Средства финансијског </w:t>
      </w:r>
      <w:r>
        <w:rPr>
          <w:rFonts w:eastAsia="TimesNewRomanPSMT" w:cs="Arial"/>
          <w:bCs/>
          <w:lang w:val="sr-Cyrl-RS"/>
        </w:rPr>
        <w:t xml:space="preserve">обезбеђења за </w:t>
      </w:r>
      <w:r w:rsidRPr="00C04EB2">
        <w:rPr>
          <w:rFonts w:eastAsia="TimesNewRomanPSMT" w:cs="Arial"/>
          <w:bCs/>
        </w:rPr>
        <w:t>добро извршење посла</w:t>
      </w:r>
      <w:r w:rsidR="008A505F">
        <w:rPr>
          <w:rFonts w:eastAsia="TimesNewRomanPSMT" w:cs="Arial"/>
          <w:bCs/>
          <w:lang w:val="sr-Cyrl-RS"/>
        </w:rPr>
        <w:t xml:space="preserve"> </w:t>
      </w:r>
      <w:r>
        <w:rPr>
          <w:rFonts w:eastAsia="TimesNewRomanPSMT" w:cs="Arial"/>
          <w:bCs/>
          <w:lang w:val="sr-Cyrl-RS"/>
        </w:rPr>
        <w:t xml:space="preserve"> </w:t>
      </w:r>
      <w:r w:rsidRPr="00C04EB2">
        <w:rPr>
          <w:rFonts w:eastAsia="TimesNewRomanPSMT" w:cs="Arial"/>
          <w:bCs/>
        </w:rPr>
        <w:t xml:space="preserve">гласе на Јавно предузеће „Електропривреда Србије“ Београд, Улица </w:t>
      </w:r>
      <w:r w:rsidRPr="00C04EB2">
        <w:rPr>
          <w:rFonts w:eastAsia="TimesNewRomanPSMT" w:cs="Arial"/>
          <w:bCs/>
          <w:lang w:val="sr-Cyrl-RS"/>
        </w:rPr>
        <w:t>Балканска</w:t>
      </w:r>
      <w:r w:rsidRPr="00C04EB2">
        <w:rPr>
          <w:rFonts w:eastAsia="TimesNewRomanPSMT" w:cs="Arial"/>
          <w:bCs/>
        </w:rPr>
        <w:t xml:space="preserve"> </w:t>
      </w:r>
      <w:r w:rsidRPr="00C04EB2">
        <w:rPr>
          <w:rFonts w:eastAsia="TimesNewRomanPSMT" w:cs="Arial"/>
          <w:bCs/>
          <w:lang w:val="sr-Cyrl-RS"/>
        </w:rPr>
        <w:t>13</w:t>
      </w:r>
      <w:r w:rsidRPr="00C04EB2">
        <w:rPr>
          <w:rFonts w:eastAsia="TimesNewRomanPSMT" w:cs="Arial"/>
          <w:bCs/>
        </w:rPr>
        <w:t>., 11000 Београд/</w:t>
      </w:r>
      <w:r w:rsidRPr="00C04EB2">
        <w:rPr>
          <w:rFonts w:cs="Arial"/>
        </w:rPr>
        <w:t xml:space="preserve"> Огранак ТЕНТ, Богољуба Урошевића Црног бр. 44</w:t>
      </w:r>
      <w:r>
        <w:rPr>
          <w:rFonts w:cs="Arial"/>
        </w:rPr>
        <w:t>, 11500 Обреновац и доставља се</w:t>
      </w:r>
      <w:r w:rsidRPr="00722FCA">
        <w:t xml:space="preserve"> путeм</w:t>
      </w:r>
      <w:r w:rsidRPr="00722FCA">
        <w:rPr>
          <w:b/>
        </w:rPr>
        <w:t xml:space="preserve"> SWIFT</w:t>
      </w:r>
      <w:r w:rsidRPr="00722FCA">
        <w:rPr>
          <w:b/>
          <w:lang w:val="sr-Cyrl-RS"/>
        </w:rPr>
        <w:t>-</w:t>
      </w:r>
      <w:proofErr w:type="gramStart"/>
      <w:r w:rsidRPr="00722FCA">
        <w:rPr>
          <w:b/>
          <w:lang w:val="sr-Cyrl-RS"/>
        </w:rPr>
        <w:t xml:space="preserve">а </w:t>
      </w:r>
      <w:r w:rsidRPr="00722FCA">
        <w:rPr>
          <w:b/>
        </w:rPr>
        <w:t xml:space="preserve"> aутeнтификoвaнoм</w:t>
      </w:r>
      <w:proofErr w:type="gramEnd"/>
      <w:r w:rsidRPr="00722FCA">
        <w:rPr>
          <w:b/>
        </w:rPr>
        <w:t xml:space="preserve"> пoрукoм зa гaрaнциje, прeкo пoслoвнe бaнкe</w:t>
      </w:r>
      <w:r w:rsidRPr="00722FCA">
        <w:rPr>
          <w:b/>
          <w:lang w:val="sr-Cyrl-RS"/>
        </w:rPr>
        <w:t xml:space="preserve"> </w:t>
      </w:r>
      <w:r w:rsidRPr="00722FCA">
        <w:rPr>
          <w:b/>
        </w:rPr>
        <w:t>Komercijalna banka AD Beograd SWIFTCOD: KOBBRSBG</w:t>
      </w:r>
      <w:r w:rsidRPr="00000974">
        <w:rPr>
          <w:rFonts w:eastAsia="TimesNewRomanPSMT" w:cs="Arial"/>
          <w:bCs/>
        </w:rPr>
        <w:t xml:space="preserve"> </w:t>
      </w:r>
    </w:p>
    <w:p w:rsidR="007B041E" w:rsidRPr="00C04EB2" w:rsidRDefault="007B041E" w:rsidP="007B041E">
      <w:pPr>
        <w:suppressAutoHyphens/>
        <w:spacing w:line="100" w:lineRule="atLeast"/>
        <w:rPr>
          <w:rFonts w:eastAsia="Arial Unicode MS" w:cs="Arial"/>
          <w:b/>
          <w:color w:val="000000" w:themeColor="text1"/>
          <w:kern w:val="1"/>
          <w:lang w:val="sr-Cyrl-RS" w:eastAsia="ar-SA"/>
        </w:rPr>
      </w:pPr>
      <w:r w:rsidRPr="007D6EA1">
        <w:rPr>
          <w:rFonts w:eastAsia="Arial Unicode MS" w:cs="Arial"/>
          <w:b/>
          <w:color w:val="000000" w:themeColor="text1"/>
          <w:kern w:val="1"/>
          <w:lang w:val="sr-Cyrl-RS" w:eastAsia="ar-SA"/>
        </w:rPr>
        <w:t>Изабрани понуђач</w:t>
      </w:r>
      <w:r>
        <w:rPr>
          <w:rFonts w:eastAsia="Arial Unicode MS" w:cs="Arial"/>
          <w:b/>
          <w:color w:val="000000" w:themeColor="text1"/>
          <w:kern w:val="1"/>
          <w:lang w:val="sr-Cyrl-RS" w:eastAsia="ar-SA"/>
        </w:rPr>
        <w:t xml:space="preserve"> </w:t>
      </w:r>
      <w:r w:rsidRPr="007D6EA1">
        <w:rPr>
          <w:rFonts w:eastAsia="Arial Unicode MS" w:cs="Arial"/>
          <w:b/>
          <w:color w:val="000000" w:themeColor="text1"/>
          <w:kern w:val="1"/>
          <w:lang w:val="sr-Cyrl-RS" w:eastAsia="ar-SA"/>
        </w:rPr>
        <w:t>је одгово</w:t>
      </w:r>
      <w:r>
        <w:rPr>
          <w:rFonts w:eastAsia="Arial Unicode MS" w:cs="Arial"/>
          <w:b/>
          <w:color w:val="000000" w:themeColor="text1"/>
          <w:kern w:val="1"/>
          <w:lang w:val="sr-Cyrl-RS" w:eastAsia="ar-SA"/>
        </w:rPr>
        <w:t>р</w:t>
      </w:r>
      <w:r w:rsidRPr="007D6EA1">
        <w:rPr>
          <w:rFonts w:eastAsia="Arial Unicode MS" w:cs="Arial"/>
          <w:b/>
          <w:color w:val="000000" w:themeColor="text1"/>
          <w:kern w:val="1"/>
          <w:lang w:val="sr-Cyrl-RS" w:eastAsia="ar-SA"/>
        </w:rPr>
        <w:t>ан за прописан и безбедан начин достављања СФО наручиоцу.</w:t>
      </w:r>
    </w:p>
    <w:p w:rsidR="00F066DE" w:rsidRPr="00F10346" w:rsidRDefault="00F066DE" w:rsidP="008F774C">
      <w:pPr>
        <w:ind w:left="1571"/>
        <w:rPr>
          <w:rFonts w:cs="Arial"/>
          <w:color w:val="00B0F0"/>
        </w:rPr>
      </w:pPr>
    </w:p>
    <w:p w:rsidR="0085348E" w:rsidRPr="00F10346" w:rsidRDefault="0085348E" w:rsidP="00693E76">
      <w:pPr>
        <w:pStyle w:val="KDPodnaslov2"/>
        <w:numPr>
          <w:ilvl w:val="1"/>
          <w:numId w:val="21"/>
        </w:numPr>
        <w:spacing w:before="0"/>
        <w:jc w:val="both"/>
        <w:rPr>
          <w:rFonts w:cs="Arial"/>
        </w:rPr>
      </w:pPr>
      <w:r w:rsidRPr="00F10346">
        <w:rPr>
          <w:rFonts w:cs="Arial"/>
        </w:rPr>
        <w:t>Начин означавања поверљивих података у понуди</w:t>
      </w:r>
    </w:p>
    <w:p w:rsidR="0085348E" w:rsidRPr="00F10346" w:rsidRDefault="0085348E" w:rsidP="0085348E">
      <w:pPr>
        <w:pStyle w:val="KDParagraf"/>
        <w:spacing w:before="0"/>
        <w:rPr>
          <w:rFonts w:cs="Arial"/>
        </w:rPr>
      </w:pPr>
      <w:r w:rsidRPr="00F10346">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AC2035" w:rsidRDefault="00AC2035" w:rsidP="0085348E">
      <w:pPr>
        <w:pStyle w:val="KDParagraf"/>
        <w:spacing w:before="0"/>
        <w:rPr>
          <w:rFonts w:cs="Arial"/>
          <w:lang w:val="sr-Cyrl-RS"/>
        </w:rPr>
      </w:pPr>
    </w:p>
    <w:p w:rsidR="0085348E" w:rsidRPr="00F10346" w:rsidRDefault="0085348E" w:rsidP="0085348E">
      <w:pPr>
        <w:pStyle w:val="KDParagraf"/>
        <w:spacing w:before="0"/>
        <w:rPr>
          <w:rFonts w:cs="Arial"/>
        </w:rPr>
      </w:pPr>
      <w:proofErr w:type="gramStart"/>
      <w:r w:rsidRPr="00F10346">
        <w:rPr>
          <w:rFonts w:cs="Arial"/>
        </w:rPr>
        <w:t>Наручилац може да одбије да пружи информацију која би значила повреду поверљивости података добијених у понуди.</w:t>
      </w:r>
      <w:proofErr w:type="gramEnd"/>
      <w:r w:rsidRPr="00F10346">
        <w:rPr>
          <w:rFonts w:cs="Arial"/>
        </w:rPr>
        <w:t xml:space="preserve"> </w:t>
      </w:r>
    </w:p>
    <w:p w:rsidR="0085348E" w:rsidRPr="00F10346" w:rsidRDefault="0085348E" w:rsidP="0085348E">
      <w:pPr>
        <w:pStyle w:val="KDParagraf"/>
        <w:spacing w:before="0"/>
        <w:rPr>
          <w:rFonts w:cs="Arial"/>
        </w:rPr>
      </w:pPr>
      <w:r w:rsidRPr="00F10346">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F10346" w:rsidRDefault="0085348E" w:rsidP="0085348E">
      <w:pPr>
        <w:pStyle w:val="KDParagraf"/>
        <w:spacing w:before="0"/>
        <w:rPr>
          <w:rFonts w:cs="Arial"/>
        </w:rPr>
      </w:pPr>
      <w:r w:rsidRPr="00F10346">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F10346" w:rsidRDefault="0085348E" w:rsidP="0085348E">
      <w:pPr>
        <w:pStyle w:val="KDParagraf"/>
        <w:spacing w:before="0"/>
        <w:rPr>
          <w:rFonts w:cs="Arial"/>
        </w:rPr>
      </w:pPr>
      <w:r w:rsidRPr="00F10346">
        <w:rPr>
          <w:rFonts w:cs="Arial"/>
        </w:rPr>
        <w:t>Наручилац не одговара за поверљивост података који нису означени на горе наведени начин.</w:t>
      </w:r>
    </w:p>
    <w:p w:rsidR="00AC2035" w:rsidRDefault="00AC2035" w:rsidP="0085348E">
      <w:pPr>
        <w:pStyle w:val="KDParagraf"/>
        <w:spacing w:before="0"/>
        <w:rPr>
          <w:rFonts w:cs="Arial"/>
          <w:lang w:val="sr-Cyrl-RS"/>
        </w:rPr>
      </w:pPr>
    </w:p>
    <w:p w:rsidR="0085348E" w:rsidRPr="00F10346" w:rsidRDefault="0085348E" w:rsidP="0085348E">
      <w:pPr>
        <w:pStyle w:val="KDParagraf"/>
        <w:spacing w:before="0"/>
        <w:rPr>
          <w:rFonts w:cs="Arial"/>
        </w:rPr>
      </w:pPr>
      <w:proofErr w:type="gramStart"/>
      <w:r w:rsidRPr="00F1034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F10346">
        <w:rPr>
          <w:rFonts w:cs="Arial"/>
        </w:rPr>
        <w:t xml:space="preserve"> Понуђач ће то учинити тако што ће његов представник изнад ознаке поверљивости написати „ОПОЗИВ“, уписати датум, време и потписати се.</w:t>
      </w:r>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0346" w:rsidRDefault="0085348E" w:rsidP="0085348E">
      <w:pPr>
        <w:pStyle w:val="KDParagraf"/>
        <w:spacing w:before="0"/>
        <w:rPr>
          <w:rFonts w:cs="Arial"/>
        </w:rPr>
      </w:pPr>
      <w:r w:rsidRPr="00F1034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F10346" w:rsidRDefault="0085348E" w:rsidP="0085348E">
      <w:pPr>
        <w:pStyle w:val="KDParagraf"/>
        <w:spacing w:before="0"/>
        <w:rPr>
          <w:rFonts w:cs="Arial"/>
        </w:rPr>
      </w:pPr>
      <w:r w:rsidRPr="00F10346">
        <w:rPr>
          <w:rFonts w:cs="Arial"/>
        </w:rPr>
        <w:lastRenderedPageBreak/>
        <w:t xml:space="preserve">Неће се сматрати поверљивим докази о испуњености обавезних услова,цена и други подаци из понуде који су од значаја за примену </w:t>
      </w:r>
      <w:r w:rsidRPr="00F10346">
        <w:rPr>
          <w:rFonts w:cs="Arial"/>
          <w:color w:val="00B0F0"/>
          <w:lang w:val="sr-Cyrl-CS"/>
        </w:rPr>
        <w:t xml:space="preserve">(елемената) </w:t>
      </w:r>
      <w:r w:rsidRPr="00F10346">
        <w:rPr>
          <w:rFonts w:cs="Arial"/>
        </w:rPr>
        <w:t xml:space="preserve">критеријума и рангирање понуде. </w:t>
      </w:r>
    </w:p>
    <w:p w:rsidR="0085348E" w:rsidRPr="00F10346" w:rsidRDefault="0085348E" w:rsidP="0085348E">
      <w:pPr>
        <w:autoSpaceDE w:val="0"/>
        <w:autoSpaceDN w:val="0"/>
        <w:adjustRightInd w:val="0"/>
        <w:spacing w:before="0"/>
        <w:rPr>
          <w:rFonts w:eastAsia="TimesNewRomanPSMT" w:cs="Arial"/>
          <w:bCs/>
          <w:color w:val="00B0F0"/>
        </w:rPr>
      </w:pPr>
    </w:p>
    <w:p w:rsidR="0085348E" w:rsidRPr="00F10346" w:rsidRDefault="0085348E" w:rsidP="00693E76">
      <w:pPr>
        <w:pStyle w:val="KDPodnaslov2"/>
        <w:numPr>
          <w:ilvl w:val="1"/>
          <w:numId w:val="21"/>
        </w:numPr>
        <w:spacing w:before="0"/>
        <w:jc w:val="both"/>
        <w:rPr>
          <w:rFonts w:cs="Arial"/>
        </w:rPr>
      </w:pPr>
      <w:r w:rsidRPr="00F10346">
        <w:rPr>
          <w:rFonts w:cs="Arial"/>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w:t>
      </w:r>
      <w:r w:rsidRPr="009D13A4">
        <w:rPr>
          <w:rFonts w:cs="Arial"/>
          <w:lang w:val="ru-RU"/>
        </w:rPr>
        <w:t>понуде (</w:t>
      </w:r>
      <w:r w:rsidR="00AF26C4" w:rsidRPr="009D13A4">
        <w:rPr>
          <w:rFonts w:cs="Arial"/>
          <w:lang w:val="ru-RU"/>
        </w:rPr>
        <w:t>Образац 4</w:t>
      </w:r>
      <w:r w:rsidRPr="009D13A4">
        <w:rPr>
          <w:rFonts w:cs="Arial"/>
          <w:lang w:val="ru-RU"/>
        </w:rPr>
        <w:t xml:space="preserve"> из конкурсне документације).</w:t>
      </w:r>
    </w:p>
    <w:p w:rsidR="0085348E" w:rsidRPr="00F10346" w:rsidRDefault="0085348E" w:rsidP="0085348E">
      <w:pPr>
        <w:pStyle w:val="KDParagraf"/>
        <w:spacing w:before="0"/>
        <w:rPr>
          <w:rFonts w:cs="Arial"/>
          <w:lang w:val="ru-RU"/>
        </w:rPr>
      </w:pPr>
    </w:p>
    <w:p w:rsidR="0085348E" w:rsidRPr="00F10346" w:rsidRDefault="0085348E" w:rsidP="00693E76">
      <w:pPr>
        <w:pStyle w:val="KDPodnaslov2"/>
        <w:numPr>
          <w:ilvl w:val="1"/>
          <w:numId w:val="21"/>
        </w:numPr>
        <w:spacing w:before="0"/>
        <w:jc w:val="both"/>
        <w:rPr>
          <w:rFonts w:cs="Arial"/>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85348E" w:rsidRPr="00F10346" w:rsidRDefault="008F774C" w:rsidP="00693E76">
      <w:pPr>
        <w:pStyle w:val="KDPodnaslov2"/>
        <w:numPr>
          <w:ilvl w:val="1"/>
          <w:numId w:val="21"/>
        </w:numPr>
        <w:spacing w:before="0"/>
        <w:jc w:val="both"/>
        <w:rPr>
          <w:rFonts w:cs="Arial"/>
        </w:rPr>
      </w:pPr>
      <w:r w:rsidRPr="00F10346">
        <w:rPr>
          <w:rFonts w:cs="Arial"/>
        </w:rPr>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8D2B23" w:rsidRPr="00F10346" w:rsidRDefault="008D2B23" w:rsidP="00693E76">
      <w:pPr>
        <w:pStyle w:val="KDPodnaslov2"/>
        <w:numPr>
          <w:ilvl w:val="1"/>
          <w:numId w:val="21"/>
        </w:numPr>
        <w:spacing w:before="0"/>
        <w:jc w:val="both"/>
        <w:rPr>
          <w:rFonts w:cs="Arial"/>
        </w:rPr>
      </w:pPr>
      <w:bookmarkStart w:id="239" w:name="_Toc441651602"/>
      <w:bookmarkStart w:id="240" w:name="_Toc442559913"/>
      <w:r w:rsidRPr="00F10346">
        <w:rPr>
          <w:rFonts w:cs="Arial"/>
        </w:rPr>
        <w:t>Додатне информације и објашњења</w:t>
      </w:r>
      <w:bookmarkEnd w:id="239"/>
      <w:bookmarkEnd w:id="240"/>
    </w:p>
    <w:p w:rsidR="008D2B23" w:rsidRPr="00A16376" w:rsidRDefault="008D2B23" w:rsidP="00A16376">
      <w:pPr>
        <w:tabs>
          <w:tab w:val="center" w:pos="4320"/>
          <w:tab w:val="right" w:pos="8640"/>
        </w:tabs>
        <w:rPr>
          <w:sz w:val="24"/>
          <w:szCs w:val="24"/>
          <w:lang w:eastAsia="ar-SA"/>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 xml:space="preserve">при чему може да укаже Наручиоцу и на евентуално </w:t>
      </w:r>
      <w:r w:rsidR="00B505E8" w:rsidRPr="00F600E7">
        <w:rPr>
          <w:rFonts w:cs="Arial"/>
          <w:lang w:val="ru-RU"/>
        </w:rPr>
        <w:t>уочене недостатке и неправилности у конкурсној документацији,</w:t>
      </w:r>
      <w:r w:rsidRPr="00F600E7">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E612A0" w:rsidRPr="00F600E7">
        <w:rPr>
          <w:sz w:val="24"/>
          <w:szCs w:val="24"/>
          <w:lang w:eastAsia="ar-SA"/>
        </w:rPr>
        <w:t>3000/</w:t>
      </w:r>
      <w:r w:rsidR="004713B3">
        <w:rPr>
          <w:sz w:val="24"/>
          <w:szCs w:val="24"/>
          <w:lang w:val="sr-Cyrl-RS" w:eastAsia="ar-SA"/>
        </w:rPr>
        <w:t>0404</w:t>
      </w:r>
      <w:r w:rsidR="00AC2035">
        <w:rPr>
          <w:sz w:val="24"/>
          <w:szCs w:val="24"/>
          <w:lang w:eastAsia="ar-SA"/>
        </w:rPr>
        <w:t>/201</w:t>
      </w:r>
      <w:r w:rsidR="004713B3">
        <w:rPr>
          <w:sz w:val="24"/>
          <w:szCs w:val="24"/>
          <w:lang w:val="sr-Cyrl-RS" w:eastAsia="ar-SA"/>
        </w:rPr>
        <w:t>9</w:t>
      </w:r>
      <w:r w:rsidR="00E612A0" w:rsidRPr="00F600E7">
        <w:rPr>
          <w:sz w:val="24"/>
          <w:szCs w:val="24"/>
          <w:lang w:eastAsia="ar-SA"/>
        </w:rPr>
        <w:t xml:space="preserve"> (</w:t>
      </w:r>
      <w:r w:rsidR="000E7BB3">
        <w:rPr>
          <w:sz w:val="24"/>
          <w:szCs w:val="24"/>
          <w:lang w:val="sr-Cyrl-RS" w:eastAsia="ar-SA"/>
        </w:rPr>
        <w:t>1769</w:t>
      </w:r>
      <w:r w:rsidR="00AC2035">
        <w:rPr>
          <w:sz w:val="24"/>
          <w:szCs w:val="24"/>
          <w:lang w:eastAsia="ar-SA"/>
        </w:rPr>
        <w:t>/201</w:t>
      </w:r>
      <w:r w:rsidR="004713B3">
        <w:rPr>
          <w:sz w:val="24"/>
          <w:szCs w:val="24"/>
          <w:lang w:val="sr-Cyrl-RS" w:eastAsia="ar-SA"/>
        </w:rPr>
        <w:t>9</w:t>
      </w:r>
      <w:r w:rsidR="00A16376" w:rsidRPr="00F600E7">
        <w:rPr>
          <w:sz w:val="24"/>
          <w:szCs w:val="24"/>
          <w:lang w:eastAsia="ar-SA"/>
        </w:rPr>
        <w:t>)</w:t>
      </w:r>
      <w:r w:rsidRPr="00F600E7">
        <w:rPr>
          <w:rFonts w:cs="Arial"/>
          <w:lang w:val="ru-RU"/>
        </w:rPr>
        <w:t>“ или електронским путем на е-</w:t>
      </w:r>
      <w:r w:rsidRPr="00F600E7">
        <w:rPr>
          <w:rFonts w:cs="Arial"/>
        </w:rPr>
        <w:t>mail</w:t>
      </w:r>
      <w:r w:rsidRPr="00F600E7">
        <w:rPr>
          <w:rFonts w:cs="Arial"/>
          <w:lang w:val="ru-RU"/>
        </w:rPr>
        <w:t xml:space="preserve"> адресу:</w:t>
      </w:r>
      <w:hyperlink r:id="rId171" w:history="1">
        <w:r w:rsidR="00EC5114" w:rsidRPr="00F600E7">
          <w:rPr>
            <w:rStyle w:val="Hyperlink"/>
            <w:rFonts w:cs="Arial"/>
          </w:rPr>
          <w:t>srdjan.jankovic</w:t>
        </w:r>
        <w:r w:rsidR="00EC5114" w:rsidRPr="00F600E7">
          <w:rPr>
            <w:rStyle w:val="Hyperlink"/>
            <w:rFonts w:cs="Arial"/>
            <w:lang w:val="ru-RU"/>
          </w:rPr>
          <w:t>@</w:t>
        </w:r>
      </w:hyperlink>
      <w:r w:rsidR="00EC5114" w:rsidRPr="00F600E7">
        <w:rPr>
          <w:rStyle w:val="Hyperlink"/>
          <w:rFonts w:cs="Arial"/>
        </w:rPr>
        <w:t>eps.rs</w:t>
      </w:r>
      <w:r w:rsidRPr="00F600E7">
        <w:rPr>
          <w:rFonts w:cs="Arial"/>
          <w:lang w:val="ru-RU"/>
        </w:rPr>
        <w:t>,радним данима (понедељак – петак) у времену од 0</w:t>
      </w:r>
      <w:r w:rsidR="0009377A" w:rsidRPr="00F600E7">
        <w:rPr>
          <w:rFonts w:cs="Arial"/>
          <w:lang w:val="ru-RU"/>
        </w:rPr>
        <w:t>7</w:t>
      </w:r>
      <w:r w:rsidR="00BA493E" w:rsidRPr="00F600E7">
        <w:rPr>
          <w:rFonts w:cs="Arial"/>
          <w:lang w:val="ru-RU"/>
        </w:rPr>
        <w:t>,00</w:t>
      </w:r>
      <w:r w:rsidRPr="00F600E7">
        <w:rPr>
          <w:rFonts w:cs="Arial"/>
          <w:lang w:val="ru-RU"/>
        </w:rPr>
        <w:t xml:space="preserve"> до 1</w:t>
      </w:r>
      <w:r w:rsidR="0009377A" w:rsidRPr="00F600E7">
        <w:rPr>
          <w:rFonts w:cs="Arial"/>
          <w:lang w:val="ru-RU"/>
        </w:rPr>
        <w:t>4</w:t>
      </w:r>
      <w:r w:rsidR="00BA493E" w:rsidRPr="00F600E7">
        <w:rPr>
          <w:rFonts w:cs="Arial"/>
          <w:lang w:val="ru-RU"/>
        </w:rPr>
        <w:t>,00</w:t>
      </w:r>
      <w:r w:rsidRPr="00F600E7">
        <w:rPr>
          <w:rFonts w:cs="Arial"/>
          <w:lang w:val="ru-RU"/>
        </w:rPr>
        <w:t xml:space="preserve"> часова. </w:t>
      </w:r>
      <w:r w:rsidRPr="00F600E7">
        <w:rPr>
          <w:rFonts w:cs="Arial"/>
        </w:rPr>
        <w:t>Захтев за појашњење примљен после наведеног времена или током викенда/нерадног дана биће евидентиран</w:t>
      </w:r>
      <w:r w:rsidRPr="00F10346">
        <w:rPr>
          <w:rFonts w:cs="Arial"/>
        </w:rPr>
        <w:t xml:space="preserve"> као примљен првог следећег радног дана.</w:t>
      </w:r>
    </w:p>
    <w:p w:rsidR="00AC2035" w:rsidRDefault="00AC2035" w:rsidP="008D2B23">
      <w:pPr>
        <w:spacing w:before="0"/>
        <w:rPr>
          <w:rFonts w:cs="Arial"/>
          <w:lang w:val="ru-RU"/>
        </w:rPr>
      </w:pPr>
    </w:p>
    <w:p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F10346">
        <w:rPr>
          <w:rFonts w:cs="Arial"/>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AC2035" w:rsidRDefault="00AC2035" w:rsidP="00C14152">
      <w:pPr>
        <w:spacing w:before="0"/>
        <w:rPr>
          <w:rFonts w:cs="Arial"/>
          <w:lang w:val="ru-RU"/>
        </w:rPr>
      </w:pP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AC2035" w:rsidRDefault="00AC2035" w:rsidP="00C14152">
      <w:pPr>
        <w:spacing w:before="0"/>
        <w:rPr>
          <w:rFonts w:cs="Arial"/>
          <w:lang w:val="ru-RU"/>
        </w:rPr>
      </w:pPr>
    </w:p>
    <w:p w:rsidR="00C14152" w:rsidRPr="00F10346" w:rsidRDefault="00C14152" w:rsidP="00C14152">
      <w:pPr>
        <w:spacing w:before="0"/>
        <w:rPr>
          <w:rFonts w:cs="Arial"/>
          <w:lang w:val="ru-RU"/>
        </w:rPr>
      </w:pPr>
      <w:r w:rsidRPr="00F10346">
        <w:rPr>
          <w:rFonts w:cs="Arial"/>
          <w:lang w:val="ru-RU"/>
        </w:rPr>
        <w:lastRenderedPageBreak/>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F10346">
          <w:rPr>
            <w:rStyle w:val="Hyperlink"/>
            <w:rFonts w:cs="Arial"/>
          </w:rPr>
          <w:t>www.</w:t>
        </w:r>
        <w:r w:rsidR="000B45FD" w:rsidRPr="00F10346">
          <w:rPr>
            <w:rStyle w:val="Hyperlink"/>
            <w:rFonts w:cs="Arial"/>
            <w:lang w:val="sr-Cyrl-CS"/>
          </w:rPr>
          <w:t>к</w:t>
        </w:r>
        <w:r w:rsidR="000B45FD" w:rsidRPr="00F10346">
          <w:rPr>
            <w:rStyle w:val="Hyperlink"/>
            <w:rFonts w:cs="Arial"/>
          </w:rPr>
          <w:t>jn.gov.rs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8D2B23" w:rsidRPr="00F10346" w:rsidRDefault="008D2B23" w:rsidP="00693E76">
      <w:pPr>
        <w:pStyle w:val="KDPodnaslov2"/>
        <w:numPr>
          <w:ilvl w:val="1"/>
          <w:numId w:val="21"/>
        </w:numPr>
        <w:spacing w:before="0"/>
        <w:jc w:val="both"/>
        <w:rPr>
          <w:rFonts w:cs="Arial"/>
        </w:rPr>
      </w:pPr>
      <w:bookmarkStart w:id="241" w:name="_Toc441651603"/>
      <w:bookmarkStart w:id="242" w:name="_Toc442559914"/>
      <w:r w:rsidRPr="00F10346">
        <w:rPr>
          <w:rFonts w:cs="Arial"/>
        </w:rPr>
        <w:t>Трошкови понуде</w:t>
      </w:r>
      <w:bookmarkEnd w:id="241"/>
      <w:bookmarkEnd w:id="242"/>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F10346" w:rsidRDefault="008D2B23" w:rsidP="008D2B23">
      <w:pPr>
        <w:pStyle w:val="KDParagraf"/>
        <w:spacing w:before="0"/>
        <w:rPr>
          <w:rFonts w:cs="Arial"/>
        </w:rPr>
      </w:pPr>
      <w:r w:rsidRPr="00F1034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F10346" w:rsidRDefault="008D2B23" w:rsidP="008D2B23">
      <w:pPr>
        <w:pStyle w:val="KDParagraf"/>
        <w:spacing w:before="0"/>
        <w:rPr>
          <w:rFonts w:cs="Arial"/>
        </w:rPr>
      </w:pPr>
      <w:r w:rsidRPr="00F10346">
        <w:rPr>
          <w:rFonts w:cs="Arial"/>
        </w:rPr>
        <w:t xml:space="preserve">Ако је поступак јавне набавке обустављен из разлога који су на страни </w:t>
      </w:r>
      <w:r w:rsidR="002479F9" w:rsidRPr="00F10346">
        <w:rPr>
          <w:rFonts w:cs="Arial"/>
        </w:rPr>
        <w:t>Наручиоца, Наручилац је дужан да П</w:t>
      </w:r>
      <w:r w:rsidRPr="00F10346">
        <w:rPr>
          <w:rFonts w:cs="Arial"/>
        </w:rPr>
        <w:t>онуђачу надокнади трошкове израде узорка или модела, ако су израђени у склад</w:t>
      </w:r>
      <w:r w:rsidR="002479F9" w:rsidRPr="00F10346">
        <w:rPr>
          <w:rFonts w:cs="Arial"/>
        </w:rPr>
        <w:t>у са техничким спецификацијама Н</w:t>
      </w:r>
      <w:r w:rsidRPr="00F10346">
        <w:rPr>
          <w:rFonts w:cs="Arial"/>
        </w:rPr>
        <w:t>аручиоца и трошкове прибављања средства</w:t>
      </w:r>
      <w:r w:rsidR="002479F9" w:rsidRPr="00F10346">
        <w:rPr>
          <w:rFonts w:cs="Arial"/>
        </w:rPr>
        <w:t xml:space="preserve"> обезбеђења, под условом да је П</w:t>
      </w:r>
      <w:r w:rsidRPr="00F10346">
        <w:rPr>
          <w:rFonts w:cs="Arial"/>
        </w:rPr>
        <w:t>онуђач тражио накнаду тих трошкова у својој понуди.</w:t>
      </w:r>
    </w:p>
    <w:p w:rsidR="008D2B23" w:rsidRPr="00F10346" w:rsidRDefault="008D2B23" w:rsidP="008D2B23">
      <w:pPr>
        <w:pStyle w:val="KDParagraf"/>
        <w:spacing w:before="0"/>
        <w:rPr>
          <w:rFonts w:cs="Arial"/>
        </w:rPr>
      </w:pPr>
    </w:p>
    <w:p w:rsidR="00C14152" w:rsidRPr="00F10346" w:rsidRDefault="00C14152" w:rsidP="00693E76">
      <w:pPr>
        <w:pStyle w:val="KDPodnaslov2"/>
        <w:numPr>
          <w:ilvl w:val="1"/>
          <w:numId w:val="21"/>
        </w:numPr>
        <w:spacing w:before="0"/>
        <w:jc w:val="both"/>
        <w:rPr>
          <w:rFonts w:cs="Arial"/>
        </w:rPr>
      </w:pPr>
      <w:r w:rsidRPr="00F10346">
        <w:rPr>
          <w:rFonts w:cs="Arial"/>
        </w:rPr>
        <w:t>Д</w:t>
      </w:r>
      <w:r w:rsidRPr="00F10346">
        <w:rPr>
          <w:rFonts w:cs="Arial"/>
          <w:lang w:val="sr-Latn-CS"/>
        </w:rPr>
        <w:t>одатн</w:t>
      </w:r>
      <w:r w:rsidRPr="00F10346">
        <w:rPr>
          <w:rFonts w:cs="Arial"/>
        </w:rPr>
        <w:t>а</w:t>
      </w:r>
      <w:r w:rsidRPr="00F10346">
        <w:rPr>
          <w:rFonts w:cs="Arial"/>
          <w:lang w:val="sr-Latn-CS"/>
        </w:rPr>
        <w:t xml:space="preserve"> објашњења</w:t>
      </w:r>
      <w:r w:rsidRPr="00F10346">
        <w:rPr>
          <w:rFonts w:cs="Arial"/>
        </w:rPr>
        <w:t>, контрола и допуштене исправке</w:t>
      </w:r>
    </w:p>
    <w:p w:rsidR="00C14152" w:rsidRPr="00F10346" w:rsidRDefault="00C14152" w:rsidP="00C14152">
      <w:pPr>
        <w:pStyle w:val="KDParagraf"/>
        <w:spacing w:before="0"/>
        <w:rPr>
          <w:rFonts w:eastAsia="TimesNewRomanPSMT" w:cs="Arial"/>
        </w:rPr>
      </w:pPr>
      <w:r w:rsidRPr="00F1034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C14152" w:rsidRPr="002265F2" w:rsidRDefault="002479F9" w:rsidP="00C14152">
      <w:pPr>
        <w:pStyle w:val="KDParagraf"/>
        <w:spacing w:before="0"/>
        <w:rPr>
          <w:rFonts w:eastAsia="TimesNewRomanPSMT" w:cs="Arial"/>
          <w:sz w:val="20"/>
          <w:szCs w:val="20"/>
        </w:rPr>
      </w:pPr>
      <w:proofErr w:type="gramStart"/>
      <w:r w:rsidRPr="002265F2">
        <w:rPr>
          <w:rFonts w:eastAsia="TimesNewRomanPSMT" w:cs="Arial"/>
          <w:sz w:val="20"/>
          <w:szCs w:val="20"/>
        </w:rPr>
        <w:t>Наручилац може, уз сагласност П</w:t>
      </w:r>
      <w:r w:rsidR="00C14152" w:rsidRPr="002265F2">
        <w:rPr>
          <w:rFonts w:eastAsia="TimesNewRomanPSMT" w:cs="Arial"/>
          <w:sz w:val="20"/>
          <w:szCs w:val="20"/>
        </w:rPr>
        <w:t>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2265F2" w:rsidRDefault="00C14152" w:rsidP="00C14152">
      <w:pPr>
        <w:pStyle w:val="KDParagraf"/>
        <w:spacing w:before="0"/>
        <w:rPr>
          <w:rFonts w:eastAsia="TimesNewRomanPSMT" w:cs="Arial"/>
          <w:sz w:val="20"/>
          <w:szCs w:val="20"/>
        </w:rPr>
      </w:pPr>
      <w:proofErr w:type="gramStart"/>
      <w:r w:rsidRPr="002265F2">
        <w:rPr>
          <w:rFonts w:eastAsia="TimesNewRomanPSMT" w:cs="Arial"/>
          <w:sz w:val="20"/>
          <w:szCs w:val="20"/>
        </w:rPr>
        <w:t>У случају разлике између јединичне цене и укупне цене, мерод</w:t>
      </w:r>
      <w:r w:rsidR="002479F9" w:rsidRPr="002265F2">
        <w:rPr>
          <w:rFonts w:eastAsia="TimesNewRomanPSMT" w:cs="Arial"/>
          <w:sz w:val="20"/>
          <w:szCs w:val="20"/>
        </w:rPr>
        <w:t>авна је јединична цена.</w:t>
      </w:r>
      <w:proofErr w:type="gramEnd"/>
      <w:r w:rsidR="002479F9" w:rsidRPr="002265F2">
        <w:rPr>
          <w:rFonts w:eastAsia="TimesNewRomanPSMT" w:cs="Arial"/>
          <w:sz w:val="20"/>
          <w:szCs w:val="20"/>
        </w:rPr>
        <w:t xml:space="preserve"> </w:t>
      </w:r>
      <w:proofErr w:type="gramStart"/>
      <w:r w:rsidR="002479F9" w:rsidRPr="002265F2">
        <w:rPr>
          <w:rFonts w:eastAsia="TimesNewRomanPSMT" w:cs="Arial"/>
          <w:sz w:val="20"/>
          <w:szCs w:val="20"/>
        </w:rPr>
        <w:t>Ако се П</w:t>
      </w:r>
      <w:r w:rsidRPr="002265F2">
        <w:rPr>
          <w:rFonts w:eastAsia="TimesNewRomanPSMT" w:cs="Arial"/>
          <w:sz w:val="20"/>
          <w:szCs w:val="20"/>
        </w:rPr>
        <w:t>онуђач не сагласи са исправком рачунских грешака, Наручилац ће његову понуду одбити као неприхватљиву.</w:t>
      </w:r>
      <w:proofErr w:type="gramEnd"/>
    </w:p>
    <w:p w:rsidR="008D2B23" w:rsidRPr="00F10346" w:rsidRDefault="008D2B23" w:rsidP="008D2B23">
      <w:pPr>
        <w:spacing w:before="0"/>
        <w:rPr>
          <w:rFonts w:cs="Arial"/>
        </w:rPr>
      </w:pPr>
    </w:p>
    <w:p w:rsidR="00B20A6C" w:rsidRPr="00F10346" w:rsidRDefault="00B20A6C" w:rsidP="00693E76">
      <w:pPr>
        <w:pStyle w:val="KDPodnaslov2"/>
        <w:numPr>
          <w:ilvl w:val="1"/>
          <w:numId w:val="21"/>
        </w:numPr>
        <w:spacing w:before="0"/>
        <w:jc w:val="both"/>
        <w:rPr>
          <w:rFonts w:cs="Arial"/>
        </w:rPr>
      </w:pPr>
      <w:bookmarkStart w:id="243" w:name="_Toc442559917"/>
      <w:bookmarkStart w:id="244" w:name="_Toc441651606"/>
      <w:r w:rsidRPr="00F10346">
        <w:rPr>
          <w:rFonts w:cs="Arial"/>
        </w:rPr>
        <w:t>Разлози за одбијање понуде</w:t>
      </w:r>
      <w:bookmarkEnd w:id="243"/>
      <w:bookmarkEnd w:id="244"/>
    </w:p>
    <w:p w:rsidR="004F0086" w:rsidRDefault="004F0086" w:rsidP="00B20A6C">
      <w:pPr>
        <w:autoSpaceDE w:val="0"/>
        <w:autoSpaceDN w:val="0"/>
        <w:adjustRightInd w:val="0"/>
        <w:spacing w:before="0"/>
        <w:rPr>
          <w:rFonts w:eastAsia="TimesNewRomanPSMT" w:cs="Arial"/>
          <w:bCs/>
          <w:iCs/>
          <w:sz w:val="20"/>
          <w:szCs w:val="20"/>
          <w:lang w:val="sr-Cyrl-RS"/>
        </w:rPr>
      </w:pPr>
    </w:p>
    <w:p w:rsidR="00B20A6C" w:rsidRPr="002265F2" w:rsidRDefault="00B20A6C" w:rsidP="00B20A6C">
      <w:pPr>
        <w:autoSpaceDE w:val="0"/>
        <w:autoSpaceDN w:val="0"/>
        <w:adjustRightInd w:val="0"/>
        <w:spacing w:before="0"/>
        <w:rPr>
          <w:rFonts w:eastAsia="TimesNewRomanPSMT" w:cs="Arial"/>
          <w:bCs/>
          <w:iCs/>
          <w:sz w:val="20"/>
          <w:szCs w:val="20"/>
          <w:lang w:val="ru-RU"/>
        </w:rPr>
      </w:pPr>
      <w:r w:rsidRPr="002265F2">
        <w:rPr>
          <w:rFonts w:eastAsia="TimesNewRomanPSMT" w:cs="Arial"/>
          <w:bCs/>
          <w:iCs/>
          <w:sz w:val="20"/>
          <w:szCs w:val="20"/>
        </w:rPr>
        <w:t>Понуда ће бити одбијена ако:</w:t>
      </w:r>
    </w:p>
    <w:p w:rsidR="00B20A6C" w:rsidRPr="002265F2"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sz w:val="20"/>
          <w:szCs w:val="20"/>
        </w:rPr>
      </w:pPr>
      <w:r w:rsidRPr="002265F2">
        <w:rPr>
          <w:rFonts w:ascii="Arial" w:eastAsia="TimesNewRomanPSMT" w:hAnsi="Arial" w:cs="Arial"/>
          <w:bCs/>
          <w:iCs/>
          <w:sz w:val="20"/>
          <w:szCs w:val="20"/>
        </w:rPr>
        <w:t>је неблаговремена, неприхватљива или неодговарајућа;</w:t>
      </w:r>
    </w:p>
    <w:p w:rsidR="00B20A6C" w:rsidRPr="002265F2"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sz w:val="20"/>
          <w:szCs w:val="20"/>
        </w:rPr>
      </w:pPr>
      <w:r w:rsidRPr="002265F2">
        <w:rPr>
          <w:rFonts w:ascii="Arial" w:eastAsia="TimesNewRomanPSMT" w:hAnsi="Arial" w:cs="Arial"/>
          <w:bCs/>
          <w:iCs/>
          <w:sz w:val="20"/>
          <w:szCs w:val="20"/>
        </w:rPr>
        <w:t>ако се понуђач не сагласи са исправком рачунских грешака;</w:t>
      </w:r>
    </w:p>
    <w:p w:rsidR="00B20A6C" w:rsidRPr="002265F2"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sz w:val="20"/>
          <w:szCs w:val="20"/>
        </w:rPr>
      </w:pPr>
      <w:proofErr w:type="gramStart"/>
      <w:r w:rsidRPr="002265F2">
        <w:rPr>
          <w:rFonts w:ascii="Arial" w:eastAsia="TimesNewRomanPSMT" w:hAnsi="Arial" w:cs="Arial"/>
          <w:bCs/>
          <w:iCs/>
          <w:sz w:val="20"/>
          <w:szCs w:val="20"/>
        </w:rPr>
        <w:t>ако</w:t>
      </w:r>
      <w:proofErr w:type="gramEnd"/>
      <w:r w:rsidRPr="002265F2">
        <w:rPr>
          <w:rFonts w:ascii="Arial" w:eastAsia="TimesNewRomanPSMT" w:hAnsi="Arial" w:cs="Arial"/>
          <w:bCs/>
          <w:iCs/>
          <w:sz w:val="20"/>
          <w:szCs w:val="20"/>
        </w:rPr>
        <w:t xml:space="preserve"> има битне недостатке сходно члану 106. ЗЈН</w:t>
      </w:r>
    </w:p>
    <w:p w:rsidR="00B20A6C" w:rsidRPr="002265F2" w:rsidRDefault="00B20A6C" w:rsidP="00B20A6C">
      <w:pPr>
        <w:pStyle w:val="ListParagraph"/>
        <w:autoSpaceDE w:val="0"/>
        <w:autoSpaceDN w:val="0"/>
        <w:adjustRightInd w:val="0"/>
        <w:spacing w:before="0" w:after="0" w:line="240" w:lineRule="auto"/>
        <w:ind w:left="0"/>
        <w:rPr>
          <w:rFonts w:ascii="Arial" w:eastAsia="TimesNewRomanPSMT" w:hAnsi="Arial" w:cs="Arial"/>
          <w:bCs/>
          <w:iCs/>
          <w:sz w:val="20"/>
          <w:szCs w:val="20"/>
        </w:rPr>
      </w:pPr>
      <w:proofErr w:type="gramStart"/>
      <w:r w:rsidRPr="002265F2">
        <w:rPr>
          <w:rFonts w:ascii="Arial" w:eastAsia="TimesNewRomanPSMT" w:hAnsi="Arial" w:cs="Arial"/>
          <w:bCs/>
          <w:iCs/>
          <w:sz w:val="20"/>
          <w:szCs w:val="20"/>
        </w:rPr>
        <w:t>односно</w:t>
      </w:r>
      <w:proofErr w:type="gramEnd"/>
      <w:r w:rsidRPr="002265F2">
        <w:rPr>
          <w:rFonts w:ascii="Arial" w:eastAsia="TimesNewRomanPSMT" w:hAnsi="Arial" w:cs="Arial"/>
          <w:bCs/>
          <w:iCs/>
          <w:sz w:val="20"/>
          <w:szCs w:val="20"/>
        </w:rPr>
        <w:t xml:space="preserve"> ако:</w:t>
      </w:r>
    </w:p>
    <w:p w:rsidR="002265F2" w:rsidRPr="004F0086" w:rsidRDefault="00B20A6C" w:rsidP="004F0086">
      <w:pPr>
        <w:pStyle w:val="KDNabrajanje"/>
        <w:numPr>
          <w:ilvl w:val="0"/>
          <w:numId w:val="19"/>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B20A6C" w:rsidRPr="00F10346" w:rsidRDefault="00B20A6C" w:rsidP="00693E76">
      <w:pPr>
        <w:pStyle w:val="KDNabrajanje"/>
        <w:numPr>
          <w:ilvl w:val="0"/>
          <w:numId w:val="19"/>
        </w:numPr>
        <w:spacing w:before="0"/>
        <w:ind w:left="714" w:hanging="357"/>
        <w:rPr>
          <w:rFonts w:cs="Arial"/>
        </w:rPr>
      </w:pPr>
      <w:r w:rsidRPr="00E17D00">
        <w:rPr>
          <w:rFonts w:eastAsia="TimesNewRomanPSMT" w:cs="Arial"/>
          <w:bCs/>
          <w:iCs/>
        </w:rPr>
        <w:t>понуђач није доставио тражено средство обезбеђења</w:t>
      </w:r>
      <w:r w:rsidR="00D169E0" w:rsidRPr="00E17D00">
        <w:rPr>
          <w:rFonts w:eastAsia="TimesNewRomanPSMT" w:cs="Arial"/>
          <w:bCs/>
          <w:iCs/>
          <w:lang w:val="sr-Cyrl-RS"/>
        </w:rPr>
        <w:t xml:space="preserve"> за озбиљност</w:t>
      </w:r>
      <w:r w:rsidR="00D169E0">
        <w:rPr>
          <w:rFonts w:eastAsia="TimesNewRomanPSMT" w:cs="Arial"/>
          <w:bCs/>
          <w:iCs/>
          <w:lang w:val="sr-Cyrl-RS"/>
        </w:rPr>
        <w:t xml:space="preserve"> понуде</w:t>
      </w:r>
      <w:r w:rsidRPr="00F10346">
        <w:rPr>
          <w:rFonts w:eastAsia="TimesNewRomanPSMT" w:cs="Arial"/>
          <w:bCs/>
          <w:iCs/>
        </w:rPr>
        <w:t>;</w:t>
      </w:r>
    </w:p>
    <w:p w:rsidR="00B20A6C" w:rsidRPr="00F10346" w:rsidRDefault="00B20A6C" w:rsidP="00693E76">
      <w:pPr>
        <w:pStyle w:val="KDNabrajanje"/>
        <w:numPr>
          <w:ilvl w:val="0"/>
          <w:numId w:val="19"/>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B20A6C" w:rsidRPr="002265F2" w:rsidRDefault="00B20A6C" w:rsidP="00B20A6C">
      <w:pPr>
        <w:pStyle w:val="KDNabrajanje"/>
        <w:numPr>
          <w:ilvl w:val="0"/>
          <w:numId w:val="19"/>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4F0086" w:rsidRDefault="004F0086" w:rsidP="002265F2">
      <w:pPr>
        <w:spacing w:before="0"/>
        <w:rPr>
          <w:rFonts w:cs="Arial"/>
          <w:lang w:val="sr-Cyrl-RS"/>
        </w:rPr>
      </w:pPr>
    </w:p>
    <w:p w:rsidR="00B20A6C" w:rsidRPr="002265F2" w:rsidRDefault="00B20A6C" w:rsidP="002265F2">
      <w:pPr>
        <w:spacing w:before="0"/>
        <w:rPr>
          <w:rFonts w:cs="Arial"/>
        </w:rPr>
      </w:pPr>
      <w:proofErr w:type="gramStart"/>
      <w:r w:rsidRPr="00F10346">
        <w:rPr>
          <w:rFonts w:cs="Arial"/>
        </w:rPr>
        <w:lastRenderedPageBreak/>
        <w:t>Наручилац ће донети одлуку о обустави поступка јавне набавке у складу са чланом 109.</w:t>
      </w:r>
      <w:proofErr w:type="gramEnd"/>
      <w:r w:rsidRPr="00F10346">
        <w:rPr>
          <w:rFonts w:cs="Arial"/>
        </w:rPr>
        <w:t xml:space="preserve"> </w:t>
      </w:r>
      <w:proofErr w:type="gramStart"/>
      <w:r w:rsidRPr="00F10346">
        <w:rPr>
          <w:rFonts w:cs="Arial"/>
        </w:rPr>
        <w:t>Закона.</w:t>
      </w:r>
      <w:proofErr w:type="gramEnd"/>
    </w:p>
    <w:p w:rsidR="008D2B23" w:rsidRDefault="00C14152" w:rsidP="00693E76">
      <w:pPr>
        <w:pStyle w:val="KDPodnaslov2"/>
        <w:numPr>
          <w:ilvl w:val="1"/>
          <w:numId w:val="21"/>
        </w:numPr>
        <w:spacing w:before="0"/>
        <w:jc w:val="both"/>
        <w:rPr>
          <w:rFonts w:cs="Arial"/>
        </w:rPr>
      </w:pPr>
      <w:r w:rsidRPr="00F10346">
        <w:rPr>
          <w:rFonts w:cs="Arial"/>
        </w:rPr>
        <w:t>Рок за доношење Одлуке о додели уговора/обустави</w:t>
      </w:r>
      <w:r w:rsidR="0009377A">
        <w:rPr>
          <w:rFonts w:cs="Arial"/>
        </w:rPr>
        <w:t xml:space="preserve"> поступка</w:t>
      </w:r>
    </w:p>
    <w:p w:rsidR="00E17D00" w:rsidRPr="00E17D00" w:rsidRDefault="00E17D00" w:rsidP="00E17D00"/>
    <w:p w:rsidR="00C14152" w:rsidRPr="002F3E2D" w:rsidRDefault="00C14152" w:rsidP="00C14152">
      <w:pPr>
        <w:pStyle w:val="KDParagraf"/>
        <w:spacing w:before="0"/>
        <w:rPr>
          <w:rFonts w:eastAsia="TimesNewRomanPSMT" w:cs="Arial"/>
        </w:rPr>
      </w:pPr>
      <w:proofErr w:type="gramStart"/>
      <w:r w:rsidRPr="002F3E2D">
        <w:rPr>
          <w:rFonts w:eastAsia="TimesNewRomanPSMT" w:cs="Arial"/>
        </w:rPr>
        <w:t xml:space="preserve">Наручилац ће одлуку о додели </w:t>
      </w:r>
      <w:r w:rsidRPr="002F3E2D">
        <w:rPr>
          <w:rFonts w:eastAsia="TimesNewRomanPSMT"/>
        </w:rPr>
        <w:t>уговора/обустави поступка</w:t>
      </w:r>
      <w:r w:rsidRPr="002F3E2D">
        <w:rPr>
          <w:rFonts w:eastAsia="TimesNewRomanPSMT" w:cs="Arial"/>
        </w:rPr>
        <w:t xml:space="preserve"> донети у року од максимално </w:t>
      </w:r>
      <w:r w:rsidR="0008263C" w:rsidRPr="002F3E2D">
        <w:rPr>
          <w:rFonts w:eastAsia="TimesNewRomanPSMT" w:cs="Arial"/>
        </w:rPr>
        <w:t>25</w:t>
      </w:r>
      <w:r w:rsidRPr="002F3E2D">
        <w:rPr>
          <w:rFonts w:eastAsia="TimesNewRomanPSMT" w:cs="Arial"/>
        </w:rPr>
        <w:t xml:space="preserve"> (</w:t>
      </w:r>
      <w:r w:rsidR="0008263C" w:rsidRPr="002F3E2D">
        <w:rPr>
          <w:rFonts w:eastAsia="TimesNewRomanPSMT" w:cs="Arial"/>
        </w:rPr>
        <w:t>два</w:t>
      </w:r>
      <w:r w:rsidRPr="002F3E2D">
        <w:rPr>
          <w:rFonts w:eastAsia="TimesNewRomanPSMT" w:cs="Arial"/>
        </w:rPr>
        <w:t>десет</w:t>
      </w:r>
      <w:r w:rsidR="0008263C" w:rsidRPr="002F3E2D">
        <w:rPr>
          <w:rFonts w:eastAsia="TimesNewRomanPSMT" w:cs="Arial"/>
        </w:rPr>
        <w:t>пет</w:t>
      </w:r>
      <w:r w:rsidRPr="002F3E2D">
        <w:rPr>
          <w:rFonts w:eastAsia="TimesNewRomanPSMT" w:cs="Arial"/>
        </w:rPr>
        <w:t>) дана од дана јавног отварања понуда.</w:t>
      </w:r>
      <w:proofErr w:type="gramEnd"/>
    </w:p>
    <w:p w:rsidR="003D5F71" w:rsidRPr="002F3E2D" w:rsidRDefault="00C14152" w:rsidP="00C14152">
      <w:pPr>
        <w:pStyle w:val="KDParagraf"/>
        <w:spacing w:before="0"/>
        <w:rPr>
          <w:rFonts w:eastAsia="TimesNewRomanPSMT" w:cs="Arial"/>
        </w:rPr>
      </w:pPr>
      <w:proofErr w:type="gramStart"/>
      <w:r w:rsidRPr="002F3E2D">
        <w:rPr>
          <w:rFonts w:eastAsia="TimesNewRomanPSMT" w:cs="Arial"/>
        </w:rPr>
        <w:t>Одлуку о додели уговора/обустави поступка</w:t>
      </w:r>
      <w:r w:rsidR="003D5F71" w:rsidRPr="002F3E2D">
        <w:rPr>
          <w:rFonts w:eastAsia="TimesNewRomanPSMT" w:cs="Arial"/>
        </w:rPr>
        <w:t>.</w:t>
      </w:r>
      <w:proofErr w:type="gramEnd"/>
    </w:p>
    <w:p w:rsidR="00C14152" w:rsidRPr="002F3E2D" w:rsidRDefault="00C14152" w:rsidP="00C14152">
      <w:pPr>
        <w:pStyle w:val="KDParagraf"/>
        <w:spacing w:before="0"/>
        <w:rPr>
          <w:rFonts w:eastAsia="TimesNewRomanPSMT" w:cs="Arial"/>
        </w:rPr>
      </w:pPr>
      <w:proofErr w:type="gramStart"/>
      <w:r w:rsidRPr="002F3E2D">
        <w:rPr>
          <w:rFonts w:eastAsia="TimesNewRomanPSMT" w:cs="Arial"/>
        </w:rPr>
        <w:t>Наручилац ће објавити на Порталу јавних набавки и на својој интернет страници у року од 3 (три) дана од дана доношења.</w:t>
      </w:r>
      <w:proofErr w:type="gramEnd"/>
    </w:p>
    <w:p w:rsidR="008D2B23" w:rsidRPr="00F10346" w:rsidRDefault="008D2B23" w:rsidP="008D2B23">
      <w:pPr>
        <w:pStyle w:val="KDParagraf"/>
        <w:spacing w:before="0"/>
        <w:rPr>
          <w:rFonts w:eastAsia="TimesNewRomanPSMT" w:cs="Arial"/>
        </w:rPr>
      </w:pPr>
    </w:p>
    <w:p w:rsidR="008D2B23" w:rsidRDefault="008D2B23" w:rsidP="00693E76">
      <w:pPr>
        <w:pStyle w:val="KDPodnaslov2"/>
        <w:numPr>
          <w:ilvl w:val="1"/>
          <w:numId w:val="21"/>
        </w:numPr>
        <w:spacing w:before="0"/>
        <w:jc w:val="both"/>
        <w:rPr>
          <w:rFonts w:cs="Arial"/>
        </w:rPr>
      </w:pPr>
      <w:bookmarkStart w:id="245" w:name="_Toc441651607"/>
      <w:bookmarkStart w:id="246" w:name="_Toc442559918"/>
      <w:r w:rsidRPr="00F10346">
        <w:rPr>
          <w:rFonts w:cs="Arial"/>
          <w:lang w:val="ru-RU"/>
        </w:rPr>
        <w:t>Н</w:t>
      </w:r>
      <w:r w:rsidRPr="00F10346">
        <w:rPr>
          <w:rFonts w:cs="Arial"/>
        </w:rPr>
        <w:t>егативне референце</w:t>
      </w:r>
      <w:bookmarkEnd w:id="245"/>
      <w:bookmarkEnd w:id="246"/>
    </w:p>
    <w:p w:rsidR="00E17D00" w:rsidRPr="00E17D00" w:rsidRDefault="00E17D00" w:rsidP="00E17D00"/>
    <w:p w:rsidR="008D2B23" w:rsidRPr="002265F2" w:rsidRDefault="008D2B23" w:rsidP="008D2B23">
      <w:pPr>
        <w:spacing w:before="0"/>
        <w:rPr>
          <w:rFonts w:cs="Arial"/>
          <w:sz w:val="20"/>
          <w:szCs w:val="20"/>
          <w:lang w:val="ru-RU"/>
        </w:rPr>
      </w:pPr>
      <w:r w:rsidRPr="002265F2">
        <w:rPr>
          <w:rFonts w:cs="Arial"/>
          <w:sz w:val="20"/>
          <w:szCs w:val="20"/>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2265F2" w:rsidRDefault="008D2B23" w:rsidP="00714AAC">
      <w:pPr>
        <w:pStyle w:val="KDNabrajanje"/>
        <w:numPr>
          <w:ilvl w:val="0"/>
          <w:numId w:val="35"/>
        </w:numPr>
        <w:spacing w:before="0"/>
        <w:rPr>
          <w:rFonts w:cs="Arial"/>
          <w:sz w:val="20"/>
          <w:szCs w:val="20"/>
        </w:rPr>
      </w:pPr>
      <w:r w:rsidRPr="002265F2">
        <w:rPr>
          <w:rFonts w:cs="Arial"/>
          <w:sz w:val="20"/>
          <w:szCs w:val="20"/>
        </w:rPr>
        <w:t>поступао супротно забрани из чл. 23. и 25. Закона;</w:t>
      </w:r>
    </w:p>
    <w:p w:rsidR="008D2B23" w:rsidRPr="002265F2" w:rsidRDefault="008D2B23" w:rsidP="00714AAC">
      <w:pPr>
        <w:pStyle w:val="KDNabrajanje"/>
        <w:numPr>
          <w:ilvl w:val="0"/>
          <w:numId w:val="35"/>
        </w:numPr>
        <w:spacing w:before="0"/>
        <w:rPr>
          <w:rFonts w:cs="Arial"/>
          <w:sz w:val="20"/>
          <w:szCs w:val="20"/>
        </w:rPr>
      </w:pPr>
      <w:r w:rsidRPr="002265F2">
        <w:rPr>
          <w:rFonts w:cs="Arial"/>
          <w:sz w:val="20"/>
          <w:szCs w:val="20"/>
        </w:rPr>
        <w:t>учинио повреду конкуренције;</w:t>
      </w:r>
    </w:p>
    <w:p w:rsidR="008D2B23" w:rsidRPr="00F10346" w:rsidRDefault="008D2B23" w:rsidP="00714AAC">
      <w:pPr>
        <w:pStyle w:val="KDNabrajanje"/>
        <w:numPr>
          <w:ilvl w:val="0"/>
          <w:numId w:val="35"/>
        </w:numPr>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714AAC">
      <w:pPr>
        <w:pStyle w:val="KDNabrajanje"/>
        <w:numPr>
          <w:ilvl w:val="0"/>
          <w:numId w:val="35"/>
        </w:numPr>
        <w:spacing w:before="0"/>
        <w:rPr>
          <w:rFonts w:cs="Arial"/>
        </w:rPr>
      </w:pPr>
      <w:r w:rsidRPr="00F10346">
        <w:rPr>
          <w:rFonts w:cs="Arial"/>
        </w:rPr>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2F3E2D" w:rsidRDefault="002F3E2D" w:rsidP="008D2B23">
      <w:pPr>
        <w:pStyle w:val="KDParagraf"/>
        <w:spacing w:before="0"/>
        <w:rPr>
          <w:rFonts w:cs="Arial"/>
          <w:lang w:val="sr-Cyrl-RS"/>
        </w:rPr>
      </w:pP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714AAC">
      <w:pPr>
        <w:pStyle w:val="KDNabrajanje"/>
        <w:numPr>
          <w:ilvl w:val="0"/>
          <w:numId w:val="36"/>
        </w:numPr>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714AAC">
      <w:pPr>
        <w:pStyle w:val="KDNabrajanje"/>
        <w:numPr>
          <w:ilvl w:val="0"/>
          <w:numId w:val="36"/>
        </w:numPr>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714AAC">
      <w:pPr>
        <w:pStyle w:val="KDNabrajanje"/>
        <w:numPr>
          <w:ilvl w:val="0"/>
          <w:numId w:val="36"/>
        </w:numPr>
        <w:spacing w:before="0"/>
        <w:rPr>
          <w:rFonts w:cs="Arial"/>
        </w:rPr>
      </w:pPr>
      <w:r w:rsidRPr="00F10346">
        <w:rPr>
          <w:rFonts w:cs="Arial"/>
        </w:rPr>
        <w:t>исправа о наплаћеној уговорној казни;</w:t>
      </w:r>
    </w:p>
    <w:p w:rsidR="008D2B23" w:rsidRPr="00F10346" w:rsidRDefault="008D2B23" w:rsidP="00714AAC">
      <w:pPr>
        <w:pStyle w:val="KDNabrajanje"/>
        <w:numPr>
          <w:ilvl w:val="0"/>
          <w:numId w:val="36"/>
        </w:numPr>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714AAC">
      <w:pPr>
        <w:pStyle w:val="KDNabrajanje"/>
        <w:numPr>
          <w:ilvl w:val="0"/>
          <w:numId w:val="36"/>
        </w:numPr>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714AAC">
      <w:pPr>
        <w:pStyle w:val="KDNabrajanje"/>
        <w:numPr>
          <w:ilvl w:val="0"/>
          <w:numId w:val="36"/>
        </w:numPr>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714AAC">
      <w:pPr>
        <w:pStyle w:val="KDNabrajanje"/>
        <w:numPr>
          <w:ilvl w:val="0"/>
          <w:numId w:val="36"/>
        </w:numPr>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132366" w:rsidRDefault="00132366" w:rsidP="008D2B23">
      <w:pPr>
        <w:pStyle w:val="KDParagraf"/>
        <w:spacing w:before="0"/>
        <w:rPr>
          <w:rFonts w:cs="Arial"/>
          <w:lang w:val="sr-Latn-RS"/>
        </w:rPr>
      </w:pPr>
    </w:p>
    <w:p w:rsidR="008D2B23" w:rsidRPr="00F10346" w:rsidRDefault="008D2B23" w:rsidP="008D2B23">
      <w:pPr>
        <w:pStyle w:val="KDParagraf"/>
        <w:spacing w:before="0"/>
        <w:rPr>
          <w:rFonts w:cs="Arial"/>
        </w:rPr>
      </w:pPr>
      <w:r w:rsidRPr="00F10346">
        <w:rPr>
          <w:rFonts w:cs="Arial"/>
          <w:lang w:val="ru-RU"/>
        </w:rPr>
        <w:t xml:space="preserve">Наручилац може одбити понуду ако поседује доказ из става 3. тачка 1) члана 82. </w:t>
      </w:r>
      <w:r w:rsidRPr="00F10346">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F10346" w:rsidRDefault="008D2B23" w:rsidP="008D2B23">
      <w:pPr>
        <w:pStyle w:val="KDParagraf"/>
        <w:spacing w:before="0"/>
        <w:rPr>
          <w:rFonts w:cs="Arial"/>
          <w:lang w:bidi="en-US"/>
        </w:rPr>
      </w:pPr>
      <w:r w:rsidRPr="00F10346">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2E72" w:rsidRPr="00F10346" w:rsidRDefault="00952E72" w:rsidP="008D2B23">
      <w:pPr>
        <w:pStyle w:val="KDParagraf"/>
        <w:spacing w:before="0"/>
        <w:rPr>
          <w:rFonts w:cs="Arial"/>
          <w:lang w:bidi="en-US"/>
        </w:rPr>
      </w:pPr>
    </w:p>
    <w:p w:rsidR="008D2B23" w:rsidRPr="00F10346" w:rsidRDefault="008D2B23" w:rsidP="00693E76">
      <w:pPr>
        <w:pStyle w:val="KDPodnaslov2"/>
        <w:numPr>
          <w:ilvl w:val="1"/>
          <w:numId w:val="21"/>
        </w:numPr>
        <w:spacing w:before="0"/>
        <w:jc w:val="both"/>
        <w:rPr>
          <w:rFonts w:cs="Arial"/>
        </w:rPr>
      </w:pPr>
      <w:bookmarkStart w:id="247" w:name="_Toc441651608"/>
      <w:bookmarkStart w:id="248" w:name="_Toc442559919"/>
      <w:r w:rsidRPr="00F10346">
        <w:rPr>
          <w:rFonts w:cs="Arial"/>
        </w:rPr>
        <w:lastRenderedPageBreak/>
        <w:t>Увид у документацију</w:t>
      </w:r>
      <w:bookmarkEnd w:id="247"/>
      <w:bookmarkEnd w:id="248"/>
    </w:p>
    <w:p w:rsidR="008D2B23" w:rsidRPr="00F10346" w:rsidRDefault="008D2B23" w:rsidP="008D2B23">
      <w:pPr>
        <w:pStyle w:val="KDParagraf"/>
        <w:spacing w:before="0"/>
        <w:rPr>
          <w:rFonts w:cs="Arial"/>
          <w:lang w:bidi="en-US"/>
        </w:rPr>
      </w:pPr>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F10346" w:rsidRDefault="008D2B23" w:rsidP="008D2B23">
      <w:pPr>
        <w:pStyle w:val="KDParagraf"/>
        <w:spacing w:before="0"/>
        <w:rPr>
          <w:rFonts w:cs="Arial"/>
          <w:lang w:bidi="en-US"/>
        </w:rPr>
      </w:pPr>
      <w:r w:rsidRPr="00F10346">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F10346" w:rsidRDefault="008D2B23" w:rsidP="008D2B23">
      <w:pPr>
        <w:pStyle w:val="KDParagraf"/>
        <w:spacing w:before="0"/>
        <w:rPr>
          <w:rFonts w:cs="Arial"/>
          <w:lang w:bidi="en-US"/>
        </w:rPr>
      </w:pPr>
    </w:p>
    <w:p w:rsidR="008D2B23" w:rsidRPr="00F10346" w:rsidRDefault="008D2B23" w:rsidP="00693E76">
      <w:pPr>
        <w:pStyle w:val="KDPodnaslov2"/>
        <w:numPr>
          <w:ilvl w:val="1"/>
          <w:numId w:val="21"/>
        </w:numPr>
        <w:spacing w:before="0"/>
        <w:jc w:val="both"/>
        <w:rPr>
          <w:rFonts w:cs="Arial"/>
        </w:rPr>
      </w:pPr>
      <w:bookmarkStart w:id="249" w:name="_Toc441651609"/>
      <w:bookmarkStart w:id="250" w:name="_Toc442559920"/>
      <w:r w:rsidRPr="00F10346">
        <w:rPr>
          <w:rFonts w:cs="Arial"/>
          <w:lang w:val="ru-RU"/>
        </w:rPr>
        <w:t>З</w:t>
      </w:r>
      <w:r w:rsidRPr="00F10346">
        <w:rPr>
          <w:rFonts w:cs="Arial"/>
        </w:rPr>
        <w:t>аштита права понуђача</w:t>
      </w:r>
      <w:bookmarkEnd w:id="249"/>
      <w:bookmarkEnd w:id="250"/>
    </w:p>
    <w:p w:rsidR="00886827" w:rsidRPr="00DA1BA8" w:rsidRDefault="00886827" w:rsidP="00886827">
      <w:pPr>
        <w:pStyle w:val="KDParagraf"/>
        <w:spacing w:before="0"/>
        <w:rPr>
          <w:rFonts w:cs="Arial"/>
          <w:lang w:bidi="en-US"/>
        </w:rPr>
      </w:pPr>
      <w:r w:rsidRPr="00F1034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132366" w:rsidRPr="002F3E2D" w:rsidRDefault="00132366" w:rsidP="00886827">
      <w:pPr>
        <w:pStyle w:val="KDParagraf"/>
        <w:spacing w:before="0"/>
        <w:rPr>
          <w:rFonts w:cs="Arial"/>
          <w:lang w:val="sr-Cyrl-RS" w:bidi="en-US"/>
        </w:rPr>
      </w:pPr>
    </w:p>
    <w:p w:rsidR="00886827" w:rsidRPr="00F600E7" w:rsidRDefault="00886827" w:rsidP="00886827">
      <w:pPr>
        <w:pStyle w:val="KDParagraf"/>
        <w:spacing w:before="0"/>
        <w:rPr>
          <w:rFonts w:cs="Arial"/>
          <w:b/>
          <w:lang w:bidi="en-US"/>
        </w:rPr>
      </w:pPr>
      <w:r w:rsidRPr="00F600E7">
        <w:rPr>
          <w:rFonts w:cs="Arial"/>
          <w:b/>
          <w:lang w:bidi="en-US"/>
        </w:rPr>
        <w:t>Рокови и начин подношења захтева за заштиту права:</w:t>
      </w:r>
    </w:p>
    <w:p w:rsidR="00886827" w:rsidRPr="00F600E7" w:rsidRDefault="00886827" w:rsidP="00F600E7">
      <w:pPr>
        <w:pStyle w:val="Title"/>
        <w:spacing w:before="0"/>
        <w:jc w:val="left"/>
        <w:rPr>
          <w:rFonts w:cs="Arial"/>
          <w:b w:val="0"/>
          <w:sz w:val="22"/>
          <w:szCs w:val="22"/>
          <w:lang w:val="sr-Cyrl-RS"/>
        </w:rPr>
      </w:pPr>
      <w:r w:rsidRPr="00F600E7">
        <w:rPr>
          <w:rFonts w:cs="Arial"/>
          <w:b w:val="0"/>
          <w:sz w:val="22"/>
          <w:szCs w:val="22"/>
          <w:lang w:bidi="en-US"/>
        </w:rPr>
        <w:t>Захтев за заштиту права подноси се лично или путем поште на адресу: ЈП „Електропривре</w:t>
      </w:r>
      <w:r w:rsidR="0009377A" w:rsidRPr="00F600E7">
        <w:rPr>
          <w:rFonts w:cs="Arial"/>
          <w:b w:val="0"/>
          <w:sz w:val="22"/>
          <w:szCs w:val="22"/>
          <w:lang w:bidi="en-US"/>
        </w:rPr>
        <w:t>да Србије“ Београд -</w:t>
      </w:r>
      <w:r w:rsidR="00C435F2" w:rsidRPr="00F600E7">
        <w:rPr>
          <w:rFonts w:cs="Arial"/>
          <w:b w:val="0"/>
          <w:sz w:val="22"/>
          <w:szCs w:val="22"/>
          <w:lang w:bidi="en-US"/>
        </w:rPr>
        <w:t xml:space="preserve"> </w:t>
      </w:r>
      <w:r w:rsidR="00C14152" w:rsidRPr="00F600E7">
        <w:rPr>
          <w:rFonts w:cs="Arial"/>
          <w:b w:val="0"/>
          <w:sz w:val="22"/>
          <w:szCs w:val="22"/>
          <w:lang w:bidi="en-US"/>
        </w:rPr>
        <w:t xml:space="preserve">огранак </w:t>
      </w:r>
      <w:r w:rsidR="003D5F71" w:rsidRPr="00F600E7">
        <w:rPr>
          <w:rFonts w:cs="Arial"/>
          <w:b w:val="0"/>
          <w:sz w:val="22"/>
          <w:szCs w:val="22"/>
          <w:lang w:bidi="en-US"/>
        </w:rPr>
        <w:t>ТЕНТ,</w:t>
      </w:r>
      <w:r w:rsidR="00A16376" w:rsidRPr="00F600E7">
        <w:rPr>
          <w:rFonts w:cs="Arial"/>
          <w:b w:val="0"/>
          <w:sz w:val="22"/>
          <w:szCs w:val="22"/>
          <w:lang w:val="sr-Cyrl-RS" w:bidi="en-US"/>
        </w:rPr>
        <w:t xml:space="preserve"> Ул. Богољуба Урошевића Црног бр. 44, 11500 Обреновац</w:t>
      </w:r>
      <w:r w:rsidR="003D5F71" w:rsidRPr="00F600E7">
        <w:rPr>
          <w:rFonts w:cs="Arial"/>
          <w:b w:val="0"/>
          <w:sz w:val="22"/>
          <w:szCs w:val="22"/>
          <w:lang w:bidi="en-US"/>
        </w:rPr>
        <w:t xml:space="preserve">, </w:t>
      </w:r>
      <w:r w:rsidRPr="00F600E7">
        <w:rPr>
          <w:rFonts w:cs="Arial"/>
          <w:b w:val="0"/>
          <w:sz w:val="22"/>
          <w:szCs w:val="22"/>
          <w:lang w:bidi="en-US"/>
        </w:rPr>
        <w:t>са назнаком Захтев за заштиту права за ЈН добара</w:t>
      </w:r>
      <w:r w:rsidR="00EC5114" w:rsidRPr="00F600E7">
        <w:rPr>
          <w:rFonts w:cs="Arial"/>
          <w:b w:val="0"/>
          <w:sz w:val="22"/>
          <w:szCs w:val="22"/>
          <w:lang w:val="sr-Cyrl-RS" w:bidi="en-US"/>
        </w:rPr>
        <w:t>:</w:t>
      </w:r>
      <w:r w:rsidR="00674B8B">
        <w:rPr>
          <w:rFonts w:cs="Arial"/>
          <w:b w:val="0"/>
          <w:sz w:val="22"/>
          <w:szCs w:val="22"/>
          <w:lang w:val="sr-Cyrl-RS"/>
        </w:rPr>
        <w:t xml:space="preserve"> </w:t>
      </w:r>
      <w:r w:rsidR="002F3E2D" w:rsidRPr="002F3E2D">
        <w:rPr>
          <w:rFonts w:eastAsia="Arial" w:cs="Arial"/>
          <w:b w:val="0"/>
          <w:bCs w:val="0"/>
          <w:color w:val="000000"/>
          <w:sz w:val="22"/>
          <w:lang w:val="sr-Latn-RS" w:eastAsia="sr-Latn-RS"/>
        </w:rPr>
        <w:t>Прагови и скретничка грађа</w:t>
      </w:r>
      <w:r w:rsidR="00674B8B" w:rsidRPr="00674B8B">
        <w:rPr>
          <w:rFonts w:cs="Arial"/>
          <w:b w:val="0"/>
        </w:rPr>
        <w:t xml:space="preserve"> </w:t>
      </w:r>
      <w:r w:rsidR="00674B8B" w:rsidRPr="00674B8B">
        <w:rPr>
          <w:rFonts w:cs="Arial"/>
          <w:b w:val="0"/>
          <w:lang w:val="ru-RU"/>
        </w:rPr>
        <w:t xml:space="preserve">-  број </w:t>
      </w:r>
      <w:r w:rsidR="00674B8B" w:rsidRPr="00674B8B">
        <w:rPr>
          <w:b w:val="0"/>
          <w:sz w:val="20"/>
        </w:rPr>
        <w:t>3000/</w:t>
      </w:r>
      <w:r w:rsidR="002F3E2D">
        <w:rPr>
          <w:b w:val="0"/>
          <w:sz w:val="20"/>
          <w:lang w:val="sr-Cyrl-RS"/>
        </w:rPr>
        <w:t>0404</w:t>
      </w:r>
      <w:r w:rsidR="00674B8B" w:rsidRPr="00674B8B">
        <w:rPr>
          <w:b w:val="0"/>
          <w:sz w:val="20"/>
        </w:rPr>
        <w:t>/201</w:t>
      </w:r>
      <w:r w:rsidR="002F3E2D">
        <w:rPr>
          <w:b w:val="0"/>
          <w:sz w:val="20"/>
          <w:lang w:val="sr-Cyrl-RS"/>
        </w:rPr>
        <w:t>9</w:t>
      </w:r>
      <w:r w:rsidR="00674B8B" w:rsidRPr="00674B8B">
        <w:rPr>
          <w:b w:val="0"/>
          <w:sz w:val="20"/>
        </w:rPr>
        <w:t xml:space="preserve"> (</w:t>
      </w:r>
      <w:r w:rsidR="000E7BB3">
        <w:rPr>
          <w:b w:val="0"/>
          <w:sz w:val="20"/>
          <w:lang w:val="sr-Cyrl-RS"/>
        </w:rPr>
        <w:t>1769</w:t>
      </w:r>
      <w:r w:rsidR="00674B8B" w:rsidRPr="00674B8B">
        <w:rPr>
          <w:b w:val="0"/>
          <w:sz w:val="20"/>
        </w:rPr>
        <w:t>/201</w:t>
      </w:r>
      <w:r w:rsidR="002F3E2D">
        <w:rPr>
          <w:b w:val="0"/>
          <w:sz w:val="20"/>
          <w:lang w:val="sr-Cyrl-RS"/>
        </w:rPr>
        <w:t>9</w:t>
      </w:r>
      <w:r w:rsidR="00674B8B" w:rsidRPr="00674B8B">
        <w:rPr>
          <w:b w:val="0"/>
          <w:sz w:val="20"/>
        </w:rPr>
        <w:t>)</w:t>
      </w:r>
      <w:r w:rsidR="00674B8B" w:rsidRPr="008B2F7B">
        <w:rPr>
          <w:rFonts w:cs="Arial"/>
          <w:lang w:val="ru-RU"/>
        </w:rPr>
        <w:t xml:space="preserve">  </w:t>
      </w:r>
      <w:r w:rsidRPr="00F600E7">
        <w:rPr>
          <w:rFonts w:cs="Arial"/>
          <w:b w:val="0"/>
          <w:sz w:val="22"/>
          <w:szCs w:val="22"/>
          <w:lang w:bidi="en-US"/>
        </w:rPr>
        <w:t>, а копија се истовремено доставља Републичкој комисији.</w:t>
      </w:r>
    </w:p>
    <w:p w:rsidR="00F600E7" w:rsidRDefault="00F600E7" w:rsidP="00886827">
      <w:pPr>
        <w:pStyle w:val="KDParagraf"/>
        <w:spacing w:before="0"/>
        <w:rPr>
          <w:rFonts w:cs="Arial"/>
          <w:lang w:val="sr-Cyrl-RS" w:bidi="en-US"/>
        </w:rPr>
      </w:pPr>
    </w:p>
    <w:p w:rsidR="002F3E2D" w:rsidRDefault="002F3E2D" w:rsidP="00886827">
      <w:pPr>
        <w:pStyle w:val="KDParagraf"/>
        <w:spacing w:before="0"/>
        <w:rPr>
          <w:rFonts w:cs="Arial"/>
          <w:lang w:val="sr-Cyrl-RS" w:bidi="en-US"/>
        </w:rPr>
      </w:pPr>
    </w:p>
    <w:p w:rsidR="00886827" w:rsidRPr="00F10346" w:rsidRDefault="00886827" w:rsidP="00886827">
      <w:pPr>
        <w:pStyle w:val="KDParagraf"/>
        <w:spacing w:before="0"/>
        <w:rPr>
          <w:rFonts w:cs="Arial"/>
          <w:lang w:bidi="en-US"/>
        </w:rPr>
      </w:pPr>
      <w:r w:rsidRPr="00F600E7">
        <w:rPr>
          <w:rFonts w:cs="Arial"/>
          <w:lang w:bidi="en-US"/>
        </w:rPr>
        <w:t>Захтев за заштиту права се може доставити и путем електронске поште на</w:t>
      </w:r>
      <w:r w:rsidRPr="00A16376">
        <w:rPr>
          <w:rFonts w:cs="Arial"/>
          <w:lang w:bidi="en-US"/>
        </w:rPr>
        <w:t xml:space="preserve"> e</w:t>
      </w:r>
      <w:r w:rsidR="00EC5114" w:rsidRPr="00A16376">
        <w:rPr>
          <w:rFonts w:cs="Arial"/>
          <w:lang w:bidi="en-US"/>
        </w:rPr>
        <w:t>-mail:</w:t>
      </w:r>
      <w:r w:rsidR="00EC5114" w:rsidRPr="00E612A0">
        <w:rPr>
          <w:rFonts w:cs="Arial"/>
          <w:b/>
          <w:i/>
          <w:lang w:bidi="en-US"/>
        </w:rPr>
        <w:t>srdjan.jankovic</w:t>
      </w:r>
      <w:r w:rsidR="003D5F71" w:rsidRPr="00E612A0">
        <w:rPr>
          <w:rFonts w:cs="Arial"/>
          <w:b/>
          <w:i/>
          <w:lang w:bidi="en-US"/>
        </w:rPr>
        <w:t>@eps.rs</w:t>
      </w:r>
      <w:r w:rsidR="00404B26" w:rsidRPr="00A16376">
        <w:rPr>
          <w:rFonts w:cs="Arial"/>
          <w:lang w:bidi="en-US"/>
        </w:rPr>
        <w:t>,</w:t>
      </w:r>
      <w:r w:rsidRPr="00A16376">
        <w:rPr>
          <w:rFonts w:cs="Arial"/>
          <w:lang w:bidi="en-US"/>
        </w:rPr>
        <w:t xml:space="preserve"> радним данима (понедељак-петак) од </w:t>
      </w:r>
      <w:r w:rsidR="0009377A" w:rsidRPr="00A16376">
        <w:rPr>
          <w:rFonts w:cs="Arial"/>
          <w:b/>
          <w:lang w:bidi="en-US"/>
        </w:rPr>
        <w:t>7</w:t>
      </w:r>
      <w:r w:rsidR="008824F8" w:rsidRPr="00A16376">
        <w:rPr>
          <w:rFonts w:cs="Arial"/>
          <w:b/>
          <w:lang w:bidi="en-US"/>
        </w:rPr>
        <w:t>,00 до 1</w:t>
      </w:r>
      <w:r w:rsidR="0009377A" w:rsidRPr="00A16376">
        <w:rPr>
          <w:rFonts w:cs="Arial"/>
          <w:b/>
          <w:lang w:bidi="en-US"/>
        </w:rPr>
        <w:t>4</w:t>
      </w:r>
      <w:r w:rsidRPr="00A16376">
        <w:rPr>
          <w:rFonts w:cs="Arial"/>
          <w:b/>
          <w:lang w:bidi="en-US"/>
        </w:rPr>
        <w:t>,00</w:t>
      </w:r>
      <w:r w:rsidRPr="00A16376">
        <w:rPr>
          <w:rFonts w:cs="Arial"/>
          <w:lang w:bidi="en-US"/>
        </w:rPr>
        <w:t xml:space="preserve"> часова</w:t>
      </w:r>
      <w:r w:rsidRPr="00F10346">
        <w:rPr>
          <w:rFonts w:cs="Arial"/>
          <w:lang w:bidi="en-US"/>
        </w:rPr>
        <w:t>.</w:t>
      </w:r>
    </w:p>
    <w:p w:rsidR="00886827" w:rsidRPr="00F10346" w:rsidRDefault="00886827" w:rsidP="008824F8">
      <w:pPr>
        <w:pStyle w:val="KDParagraf"/>
        <w:spacing w:before="0"/>
        <w:rPr>
          <w:rFonts w:cs="Arial"/>
          <w:lang w:bidi="en-US"/>
        </w:rPr>
      </w:pPr>
      <w:r w:rsidRPr="00F1034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E947E1" w:rsidRDefault="00E947E1" w:rsidP="008824F8">
      <w:pPr>
        <w:pStyle w:val="KDParagraf"/>
        <w:spacing w:before="0"/>
        <w:rPr>
          <w:rFonts w:cs="Arial"/>
          <w:lang w:val="sr-Cyrl-RS" w:bidi="en-US"/>
        </w:rPr>
      </w:pPr>
    </w:p>
    <w:p w:rsidR="006D741D" w:rsidRDefault="00886827" w:rsidP="008824F8">
      <w:pPr>
        <w:pStyle w:val="KDParagraf"/>
        <w:spacing w:before="0"/>
        <w:rPr>
          <w:rFonts w:cs="Arial"/>
          <w:lang w:val="sr-Cyrl-RS" w:bidi="en-US"/>
        </w:rPr>
      </w:pPr>
      <w:r w:rsidRPr="00F1034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Pr="00F10346">
        <w:rPr>
          <w:rFonts w:cs="Arial"/>
          <w:lang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886827" w:rsidRPr="00F10346" w:rsidRDefault="00886827" w:rsidP="008824F8">
      <w:pPr>
        <w:pStyle w:val="KDParagraf"/>
        <w:spacing w:before="0"/>
        <w:rPr>
          <w:rFonts w:cs="Arial"/>
          <w:lang w:bidi="en-US"/>
        </w:rPr>
      </w:pPr>
      <w:r w:rsidRPr="00F10346">
        <w:rPr>
          <w:rFonts w:cs="Arial"/>
          <w:lang w:bidi="en-US"/>
        </w:rPr>
        <w:t xml:space="preserve"> </w:t>
      </w:r>
    </w:p>
    <w:p w:rsidR="00886827" w:rsidRPr="00F10346" w:rsidRDefault="00886827" w:rsidP="00886827">
      <w:pPr>
        <w:pStyle w:val="KDParagraf"/>
        <w:spacing w:before="0"/>
        <w:rPr>
          <w:rFonts w:cs="Arial"/>
          <w:lang w:bidi="en-US"/>
        </w:rPr>
      </w:pPr>
      <w:r w:rsidRPr="00F10346">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val="sr-Cyrl-RS" w:bidi="en-US"/>
        </w:rPr>
      </w:pPr>
      <w:r w:rsidRPr="00F10346">
        <w:rPr>
          <w:rFonts w:cs="Arial"/>
          <w:lang w:bidi="en-US"/>
        </w:rPr>
        <w:t>После доношења одлуке о додели уговора</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F10346">
        <w:rPr>
          <w:rFonts w:cs="Arial"/>
          <w:lang w:bidi="en-US"/>
        </w:rPr>
        <w:t>10</w:t>
      </w:r>
      <w:r w:rsidR="008F7F28" w:rsidRPr="00F10346">
        <w:rPr>
          <w:rFonts w:cs="Arial"/>
          <w:lang w:bidi="en-US"/>
        </w:rPr>
        <w:t xml:space="preserve"> (</w:t>
      </w:r>
      <w:r w:rsidR="0008263C" w:rsidRPr="00F10346">
        <w:rPr>
          <w:rFonts w:cs="Arial"/>
          <w:lang w:bidi="en-US"/>
        </w:rPr>
        <w:t>десет</w:t>
      </w:r>
      <w:r w:rsidR="008F7F28" w:rsidRPr="00F10346">
        <w:rPr>
          <w:rFonts w:cs="Arial"/>
          <w:lang w:bidi="en-US"/>
        </w:rPr>
        <w:t>)</w:t>
      </w:r>
      <w:r w:rsidRPr="00F10346">
        <w:rPr>
          <w:rFonts w:cs="Arial"/>
          <w:lang w:bidi="en-US"/>
        </w:rPr>
        <w:t xml:space="preserve"> дана од дана објављивања одлуке на Порталу јавних набавки. </w:t>
      </w:r>
    </w:p>
    <w:p w:rsidR="006D741D" w:rsidRPr="006D741D" w:rsidRDefault="006D741D" w:rsidP="00886827">
      <w:pPr>
        <w:pStyle w:val="KDParagraf"/>
        <w:spacing w:before="0"/>
        <w:rPr>
          <w:rFonts w:cs="Arial"/>
          <w:lang w:val="sr-Cyrl-RS" w:bidi="en-US"/>
        </w:rPr>
      </w:pPr>
    </w:p>
    <w:p w:rsidR="006D741D" w:rsidRDefault="00886827" w:rsidP="00886827">
      <w:pPr>
        <w:pStyle w:val="KDParagraf"/>
        <w:spacing w:before="0"/>
        <w:rPr>
          <w:rFonts w:cs="Arial"/>
          <w:lang w:val="sr-Cyrl-RS" w:bidi="en-US"/>
        </w:rPr>
      </w:pPr>
      <w:r w:rsidRPr="00F10346">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F10346" w:rsidRDefault="00886827" w:rsidP="00886827">
      <w:pPr>
        <w:pStyle w:val="KDParagraf"/>
        <w:spacing w:before="0"/>
        <w:rPr>
          <w:rFonts w:cs="Arial"/>
          <w:lang w:bidi="en-US"/>
        </w:rPr>
      </w:pPr>
      <w:r w:rsidRPr="00F10346">
        <w:rPr>
          <w:rFonts w:cs="Arial"/>
          <w:lang w:bidi="en-US"/>
        </w:rPr>
        <w:t xml:space="preserve"> </w:t>
      </w:r>
    </w:p>
    <w:p w:rsidR="006D741D" w:rsidRDefault="00886827" w:rsidP="008824F8">
      <w:pPr>
        <w:pStyle w:val="KDParagraf"/>
        <w:spacing w:before="0"/>
        <w:rPr>
          <w:rFonts w:cs="Arial"/>
          <w:lang w:val="sr-Cyrl-RS" w:bidi="en-US"/>
        </w:rPr>
      </w:pPr>
      <w:r w:rsidRPr="00F10346">
        <w:rPr>
          <w:rFonts w:cs="Arial"/>
          <w:lang w:bidi="en-US"/>
        </w:rPr>
        <w:lastRenderedPageBreak/>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24F8" w:rsidRPr="00F10346" w:rsidRDefault="00886827" w:rsidP="008824F8">
      <w:pPr>
        <w:pStyle w:val="KDParagraf"/>
        <w:spacing w:before="0"/>
        <w:rPr>
          <w:rFonts w:cs="Arial"/>
          <w:lang w:val="sr-Cyrl-CS" w:bidi="en-US"/>
        </w:rPr>
      </w:pPr>
      <w:r w:rsidRPr="00F10346">
        <w:rPr>
          <w:rFonts w:cs="Arial"/>
          <w:lang w:bidi="en-US"/>
        </w:rPr>
        <w:t xml:space="preserve"> </w:t>
      </w:r>
    </w:p>
    <w:p w:rsidR="008824F8" w:rsidRPr="00F10346" w:rsidRDefault="008824F8" w:rsidP="008824F8">
      <w:pPr>
        <w:pStyle w:val="KDParagraf"/>
        <w:spacing w:before="0"/>
        <w:rPr>
          <w:rFonts w:cs="Arial"/>
          <w:lang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10346">
        <w:rPr>
          <w:rFonts w:cs="Arial"/>
          <w:lang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b/>
          <w:lang w:bidi="en-US"/>
        </w:rPr>
        <w:t>Детаљно упутство о садржини потпуног захтева за заштиту права</w:t>
      </w:r>
      <w:r w:rsidRPr="00F10346">
        <w:rPr>
          <w:rFonts w:cs="Arial"/>
          <w:lang w:bidi="en-US"/>
        </w:rPr>
        <w:t xml:space="preserve"> у складу са чланом   151. став 1. тач. 1) – 7) ЗЈН:</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садржи:</w:t>
      </w:r>
    </w:p>
    <w:p w:rsidR="00886827" w:rsidRPr="00F10346" w:rsidRDefault="00886827" w:rsidP="00886827">
      <w:pPr>
        <w:pStyle w:val="KDParagraf"/>
        <w:spacing w:before="0"/>
        <w:rPr>
          <w:rFonts w:cs="Arial"/>
          <w:lang w:bidi="en-US"/>
        </w:rPr>
      </w:pPr>
      <w:r w:rsidRPr="00F10346">
        <w:rPr>
          <w:rFonts w:cs="Arial"/>
          <w:lang w:bidi="en-US"/>
        </w:rPr>
        <w:t>1) назив и адресу подносиоца захтева и лице за контакт</w:t>
      </w:r>
    </w:p>
    <w:p w:rsidR="00886827" w:rsidRPr="00F10346" w:rsidRDefault="00886827" w:rsidP="00886827">
      <w:pPr>
        <w:pStyle w:val="KDParagraf"/>
        <w:spacing w:before="0"/>
        <w:rPr>
          <w:rFonts w:cs="Arial"/>
          <w:lang w:bidi="en-US"/>
        </w:rPr>
      </w:pPr>
      <w:r w:rsidRPr="00F10346">
        <w:rPr>
          <w:rFonts w:cs="Arial"/>
          <w:lang w:bidi="en-US"/>
        </w:rPr>
        <w:t>2) назив и адресу наручиоца</w:t>
      </w:r>
    </w:p>
    <w:p w:rsidR="00886827" w:rsidRPr="00F10346" w:rsidRDefault="00886827" w:rsidP="00886827">
      <w:pPr>
        <w:pStyle w:val="KDParagraf"/>
        <w:spacing w:before="0"/>
        <w:rPr>
          <w:rFonts w:cs="Arial"/>
          <w:lang w:bidi="en-US"/>
        </w:rPr>
      </w:pPr>
      <w:r w:rsidRPr="00F10346">
        <w:rPr>
          <w:rFonts w:cs="Arial"/>
          <w:lang w:bidi="en-US"/>
        </w:rPr>
        <w:t>3) податке о јавној набавци која је предмет захтева, односно о одлуци наручиоца</w:t>
      </w:r>
    </w:p>
    <w:p w:rsidR="00886827" w:rsidRPr="00F10346" w:rsidRDefault="00886827" w:rsidP="00886827">
      <w:pPr>
        <w:pStyle w:val="KDParagraf"/>
        <w:spacing w:before="0"/>
        <w:rPr>
          <w:rFonts w:cs="Arial"/>
          <w:lang w:bidi="en-US"/>
        </w:rPr>
      </w:pPr>
      <w:r w:rsidRPr="00F10346">
        <w:rPr>
          <w:rFonts w:cs="Arial"/>
          <w:lang w:bidi="en-US"/>
        </w:rPr>
        <w:t>4) повреде прописа којима се уређује поступак јавне набавке</w:t>
      </w:r>
    </w:p>
    <w:p w:rsidR="00886827" w:rsidRPr="00F10346" w:rsidRDefault="00886827" w:rsidP="00886827">
      <w:pPr>
        <w:pStyle w:val="KDParagraf"/>
        <w:spacing w:before="0"/>
        <w:rPr>
          <w:rFonts w:cs="Arial"/>
          <w:lang w:bidi="en-US"/>
        </w:rPr>
      </w:pPr>
      <w:r w:rsidRPr="00F10346">
        <w:rPr>
          <w:rFonts w:cs="Arial"/>
          <w:lang w:bidi="en-US"/>
        </w:rPr>
        <w:t>5) чињенице и доказе којима се повреде доказују</w:t>
      </w:r>
    </w:p>
    <w:p w:rsidR="00886827" w:rsidRPr="00F10346" w:rsidRDefault="00886827" w:rsidP="00886827">
      <w:pPr>
        <w:pStyle w:val="KDParagraf"/>
        <w:spacing w:before="0"/>
        <w:rPr>
          <w:rFonts w:cs="Arial"/>
          <w:lang w:bidi="en-US"/>
        </w:rPr>
      </w:pPr>
      <w:r w:rsidRPr="00F10346">
        <w:rPr>
          <w:rFonts w:cs="Arial"/>
          <w:lang w:bidi="en-US"/>
        </w:rPr>
        <w:t>6)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7) потпис подносиоца.</w:t>
      </w:r>
    </w:p>
    <w:p w:rsidR="008824F8" w:rsidRPr="00F10346" w:rsidRDefault="008824F8" w:rsidP="00886827">
      <w:pPr>
        <w:pStyle w:val="KDParagraf"/>
        <w:spacing w:before="0"/>
        <w:rPr>
          <w:rFonts w:cs="Arial"/>
          <w:b/>
          <w:lang w:val="sr-Cyrl-CS" w:bidi="en-US"/>
        </w:rPr>
      </w:pPr>
    </w:p>
    <w:p w:rsidR="00886827" w:rsidRPr="00F10346" w:rsidRDefault="00886827" w:rsidP="00886827">
      <w:pPr>
        <w:pStyle w:val="KDParagraf"/>
        <w:spacing w:before="0"/>
        <w:rPr>
          <w:rFonts w:cs="Arial"/>
          <w:b/>
          <w:lang w:bidi="en-US"/>
        </w:rPr>
      </w:pPr>
      <w:r w:rsidRPr="00F10346">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F10346" w:rsidRDefault="00886827" w:rsidP="00886827">
      <w:pPr>
        <w:pStyle w:val="KDParagraf"/>
        <w:spacing w:before="0"/>
        <w:rPr>
          <w:rFonts w:cs="Arial"/>
          <w:lang w:bidi="en-US"/>
        </w:rPr>
      </w:pPr>
      <w:r w:rsidRPr="00F10346">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F10346" w:rsidRDefault="00886827" w:rsidP="00886827">
      <w:pPr>
        <w:pStyle w:val="KDParagraf"/>
        <w:spacing w:before="0"/>
        <w:rPr>
          <w:rFonts w:cs="Arial"/>
          <w:lang w:bidi="en-US"/>
        </w:rPr>
      </w:pPr>
      <w:r w:rsidRPr="00F10346">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Износ таксе из члана 156. став 1. тач. 1)- 3) ЗЈН:</w:t>
      </w:r>
    </w:p>
    <w:p w:rsidR="00405F96" w:rsidRPr="00A562E4" w:rsidRDefault="008824F8" w:rsidP="008824F8">
      <w:pPr>
        <w:pStyle w:val="KDParagraf"/>
        <w:spacing w:before="0"/>
        <w:rPr>
          <w:rFonts w:cs="Arial"/>
          <w:lang w:val="sr-Cyrl-RS" w:bidi="en-US"/>
        </w:rPr>
      </w:pPr>
      <w:r w:rsidRPr="00F10346">
        <w:rPr>
          <w:rFonts w:cs="Arial"/>
        </w:rPr>
        <w:t>Подносилац захтева за заштиту права дужан је да на рачун буџета Републике Србије (</w:t>
      </w:r>
      <w:r w:rsidRPr="00F600E7">
        <w:rPr>
          <w:rFonts w:cs="Arial"/>
        </w:rPr>
        <w:t xml:space="preserve">број рачуна: </w:t>
      </w:r>
      <w:r w:rsidRPr="00F600E7">
        <w:rPr>
          <w:rFonts w:cs="Arial"/>
          <w:lang w:val="ru-RU"/>
        </w:rPr>
        <w:t>840-</w:t>
      </w:r>
      <w:r w:rsidRPr="00F600E7">
        <w:rPr>
          <w:rFonts w:cs="Arial"/>
          <w:bCs/>
          <w:iCs/>
        </w:rPr>
        <w:t>30678845-06</w:t>
      </w:r>
      <w:r w:rsidRPr="00F600E7">
        <w:rPr>
          <w:rFonts w:cs="Arial"/>
        </w:rPr>
        <w:t xml:space="preserve">, шифра плаћања 153 или 253, позив на број </w:t>
      </w:r>
      <w:r w:rsidR="00405F96" w:rsidRPr="00405F96">
        <w:rPr>
          <w:b/>
        </w:rPr>
        <w:t>3000/</w:t>
      </w:r>
      <w:r w:rsidR="002F3E2D">
        <w:rPr>
          <w:b/>
          <w:lang w:val="sr-Cyrl-RS"/>
        </w:rPr>
        <w:t>0404</w:t>
      </w:r>
      <w:r w:rsidR="00405F96" w:rsidRPr="00405F96">
        <w:rPr>
          <w:b/>
        </w:rPr>
        <w:t>/201</w:t>
      </w:r>
      <w:r w:rsidR="002F3E2D">
        <w:rPr>
          <w:b/>
          <w:lang w:val="sr-Cyrl-RS"/>
        </w:rPr>
        <w:t>9</w:t>
      </w:r>
      <w:r w:rsidR="00405F96" w:rsidRPr="00405F96">
        <w:rPr>
          <w:b/>
        </w:rPr>
        <w:t xml:space="preserve"> (</w:t>
      </w:r>
      <w:r w:rsidR="000E7BB3">
        <w:rPr>
          <w:b/>
          <w:lang w:val="sr-Cyrl-RS"/>
        </w:rPr>
        <w:t>1769</w:t>
      </w:r>
      <w:r w:rsidR="00405F96" w:rsidRPr="00405F96">
        <w:rPr>
          <w:b/>
        </w:rPr>
        <w:t>/201</w:t>
      </w:r>
      <w:r w:rsidR="002F3E2D">
        <w:rPr>
          <w:b/>
          <w:lang w:val="sr-Cyrl-RS"/>
        </w:rPr>
        <w:t>9</w:t>
      </w:r>
      <w:r w:rsidR="00405F96" w:rsidRPr="00405F96">
        <w:rPr>
          <w:b/>
        </w:rPr>
        <w:t>)</w:t>
      </w:r>
      <w:r w:rsidRPr="00F600E7">
        <w:rPr>
          <w:rFonts w:cs="Arial"/>
        </w:rPr>
        <w:t>, сврха: ЗЗП, ЈП ЕПС</w:t>
      </w:r>
      <w:r w:rsidRPr="00F600E7">
        <w:rPr>
          <w:rFonts w:cs="Arial"/>
          <w:lang w:val="sr-Cyrl-CS"/>
        </w:rPr>
        <w:t xml:space="preserve"> </w:t>
      </w:r>
      <w:r w:rsidR="00DA1BA8" w:rsidRPr="00F600E7">
        <w:rPr>
          <w:rFonts w:cs="Arial"/>
          <w:lang w:val="sr-Cyrl-CS"/>
        </w:rPr>
        <w:t>Београд-огранак ТЕНТ Београд-Обреновац</w:t>
      </w:r>
      <w:r w:rsidR="00A16376" w:rsidRPr="00F600E7">
        <w:rPr>
          <w:rFonts w:cs="Arial"/>
        </w:rPr>
        <w:t>, јн. бр.</w:t>
      </w:r>
      <w:r w:rsidR="002F3E2D">
        <w:rPr>
          <w:rFonts w:cs="Arial"/>
          <w:lang w:val="sr-Cyrl-RS"/>
        </w:rPr>
        <w:t xml:space="preserve"> </w:t>
      </w:r>
      <w:r w:rsidR="00E612A0" w:rsidRPr="00F600E7">
        <w:rPr>
          <w:sz w:val="24"/>
          <w:szCs w:val="24"/>
          <w:lang w:eastAsia="ar-SA"/>
        </w:rPr>
        <w:t>3000/</w:t>
      </w:r>
      <w:r w:rsidR="002F3E2D">
        <w:rPr>
          <w:sz w:val="24"/>
          <w:szCs w:val="24"/>
          <w:lang w:val="sr-Cyrl-RS" w:eastAsia="ar-SA"/>
        </w:rPr>
        <w:t>0404</w:t>
      </w:r>
      <w:r w:rsidR="00E947E1">
        <w:rPr>
          <w:sz w:val="24"/>
          <w:szCs w:val="24"/>
          <w:lang w:eastAsia="ar-SA"/>
        </w:rPr>
        <w:t>/201</w:t>
      </w:r>
      <w:r w:rsidR="002F3E2D">
        <w:rPr>
          <w:sz w:val="24"/>
          <w:szCs w:val="24"/>
          <w:lang w:val="sr-Cyrl-RS" w:eastAsia="ar-SA"/>
        </w:rPr>
        <w:t>9</w:t>
      </w:r>
      <w:r w:rsidR="00E612A0" w:rsidRPr="00F600E7">
        <w:rPr>
          <w:sz w:val="24"/>
          <w:szCs w:val="24"/>
          <w:lang w:eastAsia="ar-SA"/>
        </w:rPr>
        <w:t xml:space="preserve"> (</w:t>
      </w:r>
      <w:r w:rsidR="000E7BB3">
        <w:rPr>
          <w:sz w:val="24"/>
          <w:szCs w:val="24"/>
          <w:lang w:val="sr-Cyrl-RS" w:eastAsia="ar-SA"/>
        </w:rPr>
        <w:t>1769</w:t>
      </w:r>
      <w:r w:rsidR="00E947E1">
        <w:rPr>
          <w:sz w:val="24"/>
          <w:szCs w:val="24"/>
          <w:lang w:eastAsia="ar-SA"/>
        </w:rPr>
        <w:t>/201</w:t>
      </w:r>
      <w:r w:rsidR="002F3E2D">
        <w:rPr>
          <w:sz w:val="24"/>
          <w:szCs w:val="24"/>
          <w:lang w:val="sr-Cyrl-RS" w:eastAsia="ar-SA"/>
        </w:rPr>
        <w:t>9</w:t>
      </w:r>
      <w:r w:rsidR="00A16376" w:rsidRPr="00F600E7">
        <w:rPr>
          <w:sz w:val="24"/>
          <w:szCs w:val="24"/>
          <w:lang w:eastAsia="ar-SA"/>
        </w:rPr>
        <w:t>)</w:t>
      </w:r>
      <w:r w:rsidRPr="00F600E7">
        <w:rPr>
          <w:rFonts w:cs="Arial"/>
        </w:rPr>
        <w:t>, прималац уплате: буџет Републике Србије) уплати таксу</w:t>
      </w:r>
      <w:r w:rsidR="00886827" w:rsidRPr="00F600E7">
        <w:rPr>
          <w:rFonts w:cs="Arial"/>
          <w:lang w:bidi="en-US"/>
        </w:rPr>
        <w:t xml:space="preserve"> од:</w:t>
      </w:r>
      <w:r w:rsidR="00886827" w:rsidRPr="00F10346">
        <w:rPr>
          <w:rFonts w:cs="Arial"/>
          <w:lang w:bidi="en-US"/>
        </w:rPr>
        <w:t xml:space="preserve"> </w:t>
      </w:r>
    </w:p>
    <w:p w:rsidR="0008263C" w:rsidRPr="006460F7" w:rsidRDefault="0008263C" w:rsidP="0008263C">
      <w:pPr>
        <w:pStyle w:val="KDParagraf"/>
        <w:spacing w:before="0"/>
        <w:rPr>
          <w:rFonts w:cs="Arial"/>
          <w:lang w:bidi="en-US"/>
        </w:rPr>
      </w:pPr>
      <w:r w:rsidRPr="006460F7">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A16376" w:rsidRDefault="00033CEB" w:rsidP="0008263C">
      <w:pPr>
        <w:pStyle w:val="KDParagraf"/>
        <w:spacing w:before="0"/>
        <w:rPr>
          <w:rFonts w:cs="Arial"/>
          <w:lang w:bidi="en-US"/>
        </w:rPr>
      </w:pPr>
      <w:r w:rsidRPr="006460F7">
        <w:rPr>
          <w:rFonts w:cs="Arial"/>
          <w:lang w:val="sr-Cyrl-RS" w:bidi="en-US"/>
        </w:rPr>
        <w:t>2</w:t>
      </w:r>
      <w:r w:rsidR="0008263C" w:rsidRPr="006460F7">
        <w:rPr>
          <w:rFonts w:cs="Arial"/>
          <w:lang w:bidi="en-US"/>
        </w:rPr>
        <w:t>) 120.000 динара ако се захтев за заштиту права подноси након отварања понуда и ако процењена вредност није већа од 120.000.000 динара</w:t>
      </w:r>
      <w:r w:rsidR="0008263C" w:rsidRPr="00A16376">
        <w:rPr>
          <w:rFonts w:cs="Arial"/>
          <w:lang w:bidi="en-US"/>
        </w:rPr>
        <w:t xml:space="preserve"> </w:t>
      </w:r>
    </w:p>
    <w:p w:rsidR="0008263C" w:rsidRPr="00033CEB" w:rsidRDefault="00033CEB" w:rsidP="0008263C">
      <w:pPr>
        <w:pStyle w:val="KDParagraf"/>
        <w:spacing w:before="0"/>
        <w:rPr>
          <w:rFonts w:cs="Arial"/>
          <w:color w:val="FF0000"/>
          <w:lang w:val="sr-Cyrl-RS" w:bidi="en-US"/>
        </w:rPr>
      </w:pPr>
      <w:r w:rsidRPr="0009377A">
        <w:rPr>
          <w:rFonts w:cs="Arial"/>
          <w:color w:val="FF0000"/>
          <w:lang w:bidi="en-US"/>
        </w:rPr>
        <w:t xml:space="preserve"> </w:t>
      </w:r>
    </w:p>
    <w:p w:rsidR="00886827" w:rsidRPr="00F10346" w:rsidRDefault="00886827" w:rsidP="00091BB0">
      <w:pPr>
        <w:pStyle w:val="KDParagraf"/>
        <w:spacing w:before="0"/>
        <w:rPr>
          <w:rFonts w:cs="Arial"/>
          <w:lang w:bidi="en-US"/>
        </w:rPr>
      </w:pPr>
      <w:r w:rsidRPr="00F10346">
        <w:rPr>
          <w:rFonts w:cs="Arial"/>
          <w:lang w:bidi="en-US"/>
        </w:rPr>
        <w:t>Свака странка у поступку сноси трошкове које проузрокује својим радњама.</w:t>
      </w:r>
    </w:p>
    <w:p w:rsidR="00886827" w:rsidRPr="00F10346" w:rsidRDefault="00886827" w:rsidP="00886827">
      <w:pPr>
        <w:pStyle w:val="KDParagraf"/>
        <w:spacing w:before="0"/>
        <w:rPr>
          <w:rFonts w:cs="Arial"/>
          <w:lang w:bidi="en-US"/>
        </w:rPr>
      </w:pPr>
      <w:r w:rsidRPr="00F1034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F10346" w:rsidRDefault="00886827" w:rsidP="00886827">
      <w:pPr>
        <w:pStyle w:val="KDParagraf"/>
        <w:spacing w:before="0"/>
        <w:rPr>
          <w:rFonts w:cs="Arial"/>
          <w:lang w:bidi="en-US"/>
        </w:rPr>
      </w:pPr>
      <w:r w:rsidRPr="00F10346">
        <w:rPr>
          <w:rFonts w:cs="Arial"/>
          <w:lang w:bidi="en-US"/>
        </w:rPr>
        <w:t>Странке у захтеву морају прецизно да наведу трошкове за које траже накнаду.</w:t>
      </w:r>
    </w:p>
    <w:p w:rsidR="00886827" w:rsidRPr="00F10346" w:rsidRDefault="00886827" w:rsidP="00886827">
      <w:pPr>
        <w:pStyle w:val="KDParagraf"/>
        <w:spacing w:before="0"/>
        <w:rPr>
          <w:rFonts w:cs="Arial"/>
          <w:lang w:bidi="en-US"/>
        </w:rPr>
      </w:pPr>
      <w:r w:rsidRPr="00F10346">
        <w:rPr>
          <w:rFonts w:cs="Arial"/>
          <w:lang w:bidi="en-US"/>
        </w:rPr>
        <w:lastRenderedPageBreak/>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F10346">
        <w:rPr>
          <w:rFonts w:cs="Arial"/>
          <w:lang w:bidi="en-US"/>
        </w:rPr>
        <w:t>О трошковима одлучује Републичка комисија. Одлука Републичке комисије је извршни наслов.</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Детаљно упутство о потврди из члана 151. став 1. тачка 6) ЗЈН</w:t>
      </w:r>
    </w:p>
    <w:p w:rsidR="00886827" w:rsidRPr="00F10346" w:rsidRDefault="008824F8" w:rsidP="00886827">
      <w:pPr>
        <w:pStyle w:val="KDParagraf"/>
        <w:spacing w:before="0"/>
        <w:rPr>
          <w:rFonts w:cs="Arial"/>
          <w:lang w:bidi="en-US"/>
        </w:rPr>
      </w:pPr>
      <w:r w:rsidRPr="00F10346">
        <w:rPr>
          <w:rFonts w:cs="Arial"/>
          <w:lang w:val="sr-Cyrl-CS" w:bidi="en-US"/>
        </w:rPr>
        <w:t xml:space="preserve">Потврда </w:t>
      </w:r>
      <w:r w:rsidR="00886827" w:rsidRPr="00F1034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F10346" w:rsidRDefault="00886827" w:rsidP="00886827">
      <w:pPr>
        <w:pStyle w:val="KDParagraf"/>
        <w:spacing w:before="0"/>
        <w:rPr>
          <w:rFonts w:cs="Arial"/>
          <w:lang w:bidi="en-US"/>
        </w:rPr>
      </w:pPr>
      <w:r w:rsidRPr="00F10346">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F10346" w:rsidRDefault="00886827" w:rsidP="00886827">
      <w:pPr>
        <w:pStyle w:val="KDParagraf"/>
        <w:spacing w:before="0"/>
        <w:rPr>
          <w:rFonts w:cs="Arial"/>
          <w:lang w:bidi="en-US"/>
        </w:rPr>
      </w:pPr>
      <w:r w:rsidRPr="00F10346">
        <w:rPr>
          <w:rFonts w:cs="Arial"/>
          <w:lang w:bidi="en-US"/>
        </w:rPr>
        <w:t>Као доказ о уплати таксе, у смислу члана 151. став 1. тачка 6) ЗЈН, прихватиће се:</w:t>
      </w:r>
    </w:p>
    <w:p w:rsidR="00886827" w:rsidRPr="00F10346" w:rsidRDefault="00886827" w:rsidP="00886827">
      <w:pPr>
        <w:pStyle w:val="KDParagraf"/>
        <w:spacing w:before="0"/>
        <w:rPr>
          <w:rFonts w:cs="Arial"/>
          <w:lang w:bidi="en-US"/>
        </w:rPr>
      </w:pPr>
      <w:r w:rsidRPr="00F10346">
        <w:rPr>
          <w:rFonts w:cs="Arial"/>
          <w:lang w:bidi="en-US"/>
        </w:rPr>
        <w:t>1. Потврда о извршеној уплати таксе из члана 156. ЗЈН која садржи следеће елементе:</w:t>
      </w:r>
    </w:p>
    <w:p w:rsidR="00886827" w:rsidRPr="00F10346" w:rsidRDefault="00886827" w:rsidP="00886827">
      <w:pPr>
        <w:pStyle w:val="KDParagraf"/>
        <w:spacing w:before="0"/>
        <w:rPr>
          <w:rFonts w:cs="Arial"/>
          <w:lang w:bidi="en-US"/>
        </w:rPr>
      </w:pPr>
      <w:r w:rsidRPr="00F10346">
        <w:rPr>
          <w:rFonts w:cs="Arial"/>
          <w:lang w:bidi="en-US"/>
        </w:rPr>
        <w:t>(1) да буде издата од стране банке и да садржи печат банке;</w:t>
      </w:r>
    </w:p>
    <w:p w:rsidR="00886827" w:rsidRPr="00F10346" w:rsidRDefault="00886827" w:rsidP="00886827">
      <w:pPr>
        <w:pStyle w:val="KDParagraf"/>
        <w:spacing w:before="0"/>
        <w:rPr>
          <w:rFonts w:cs="Arial"/>
          <w:lang w:bidi="en-US"/>
        </w:rPr>
      </w:pPr>
      <w:r w:rsidRPr="00F10346">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F10346" w:rsidRDefault="00886827" w:rsidP="00886827">
      <w:pPr>
        <w:pStyle w:val="KDParagraf"/>
        <w:spacing w:before="0"/>
        <w:rPr>
          <w:rFonts w:cs="Arial"/>
          <w:lang w:bidi="en-US"/>
        </w:rPr>
      </w:pPr>
      <w:r w:rsidRPr="00F10346">
        <w:rPr>
          <w:rFonts w:cs="Arial"/>
          <w:lang w:bidi="en-US"/>
        </w:rPr>
        <w:t>(3) износ таксе из члана 156. ЗЈН чија се уплата врши;</w:t>
      </w:r>
    </w:p>
    <w:p w:rsidR="00886827" w:rsidRPr="00F10346" w:rsidRDefault="00886827" w:rsidP="00886827">
      <w:pPr>
        <w:pStyle w:val="KDParagraf"/>
        <w:spacing w:before="0"/>
        <w:rPr>
          <w:rFonts w:cs="Arial"/>
          <w:lang w:bidi="en-US"/>
        </w:rPr>
      </w:pPr>
      <w:r w:rsidRPr="00F10346">
        <w:rPr>
          <w:rFonts w:cs="Arial"/>
          <w:lang w:bidi="en-US"/>
        </w:rPr>
        <w:t>(4) број рачуна: 840-30678845-06;</w:t>
      </w:r>
    </w:p>
    <w:p w:rsidR="00886827" w:rsidRPr="00F10346" w:rsidRDefault="00886827" w:rsidP="00886827">
      <w:pPr>
        <w:pStyle w:val="KDParagraf"/>
        <w:spacing w:before="0"/>
        <w:rPr>
          <w:rFonts w:cs="Arial"/>
          <w:lang w:bidi="en-US"/>
        </w:rPr>
      </w:pPr>
      <w:r w:rsidRPr="00F10346">
        <w:rPr>
          <w:rFonts w:cs="Arial"/>
          <w:lang w:bidi="en-US"/>
        </w:rPr>
        <w:t>(5) шифру плаћања: 153 или 253;</w:t>
      </w:r>
    </w:p>
    <w:p w:rsidR="00886827" w:rsidRPr="00F10346" w:rsidRDefault="00886827" w:rsidP="00886827">
      <w:pPr>
        <w:pStyle w:val="KDParagraf"/>
        <w:spacing w:before="0"/>
        <w:rPr>
          <w:rFonts w:cs="Arial"/>
          <w:lang w:bidi="en-US"/>
        </w:rPr>
      </w:pPr>
      <w:r w:rsidRPr="00F10346">
        <w:rPr>
          <w:rFonts w:cs="Arial"/>
          <w:lang w:bidi="en-US"/>
        </w:rPr>
        <w:t>(6) позив на број: подаци о броју или ознаци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(7) сврха: ЗЗП; назив наручиоца; број или ознака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(8) корисник: буџет Републике Србије;</w:t>
      </w:r>
    </w:p>
    <w:p w:rsidR="00886827" w:rsidRPr="00F10346" w:rsidRDefault="00886827" w:rsidP="00886827">
      <w:pPr>
        <w:pStyle w:val="KDParagraf"/>
        <w:spacing w:before="0"/>
        <w:rPr>
          <w:rFonts w:cs="Arial"/>
          <w:lang w:bidi="en-US"/>
        </w:rPr>
      </w:pPr>
      <w:r w:rsidRPr="00F10346">
        <w:rPr>
          <w:rFonts w:cs="Arial"/>
          <w:lang w:bidi="en-US"/>
        </w:rPr>
        <w:t>(9) назив уплатиоца, односно назив подносиоца захтева за заштиту права за којег је извршена уплата таксе;</w:t>
      </w:r>
    </w:p>
    <w:p w:rsidR="00886827" w:rsidRDefault="00886827" w:rsidP="00886827">
      <w:pPr>
        <w:pStyle w:val="KDParagraf"/>
        <w:spacing w:before="0"/>
        <w:rPr>
          <w:rFonts w:cs="Arial"/>
          <w:lang w:bidi="en-US"/>
        </w:rPr>
      </w:pPr>
      <w:r w:rsidRPr="00F10346">
        <w:rPr>
          <w:rFonts w:cs="Arial"/>
          <w:lang w:bidi="en-US"/>
        </w:rPr>
        <w:t>(10) потпис овлашћеног лица банке.</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F10346">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lastRenderedPageBreak/>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val="sr-Cyrl-CS" w:bidi="en-US"/>
        </w:rPr>
      </w:pPr>
      <w:r w:rsidRPr="00F1034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3" w:history="1">
        <w:r w:rsidRPr="00F10346">
          <w:rPr>
            <w:rFonts w:cs="Arial"/>
            <w:lang w:bidi="en-US"/>
          </w:rPr>
          <w:t>http://www.kjn.gov.rs/ci/uputstvo-o-uplati-republicke-administrativne-takse.html</w:t>
        </w:r>
      </w:hyperlink>
      <w:r w:rsidR="008824F8" w:rsidRPr="00F10346">
        <w:rPr>
          <w:rFonts w:cs="Arial"/>
          <w:lang w:val="sr-Cyrl-CS" w:bidi="en-US"/>
        </w:rPr>
        <w:t>и http://www.kjn.gov.rs/download/Taksa-popunjeni-nalozi-ci.pdf</w:t>
      </w:r>
    </w:p>
    <w:p w:rsidR="00886827" w:rsidRPr="00F10346" w:rsidRDefault="00886827" w:rsidP="00886827">
      <w:pPr>
        <w:pStyle w:val="KDParagraf"/>
        <w:spacing w:before="0"/>
        <w:rPr>
          <w:rFonts w:cs="Arial"/>
          <w:lang w:bidi="en-US"/>
        </w:rPr>
      </w:pPr>
      <w:r w:rsidRPr="00F10346">
        <w:rPr>
          <w:rFonts w:cs="Arial"/>
          <w:lang w:bidi="en-US"/>
        </w:rPr>
        <w:t>УПЛАТА ИЗ ИНОСТРАНСТВА</w:t>
      </w:r>
    </w:p>
    <w:p w:rsidR="00886827" w:rsidRPr="00F10346" w:rsidRDefault="00886827" w:rsidP="00886827">
      <w:pPr>
        <w:pStyle w:val="KDParagraf"/>
        <w:spacing w:before="0"/>
        <w:rPr>
          <w:rFonts w:cs="Arial"/>
          <w:lang w:bidi="en-US"/>
        </w:rPr>
      </w:pPr>
      <w:r w:rsidRPr="00F10346">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БАНКЕ:</w:t>
      </w:r>
    </w:p>
    <w:p w:rsidR="00886827" w:rsidRPr="00F10346" w:rsidRDefault="00886827" w:rsidP="00886827">
      <w:pPr>
        <w:pStyle w:val="KDParagraf"/>
        <w:spacing w:before="0"/>
        <w:rPr>
          <w:rFonts w:cs="Arial"/>
          <w:lang w:bidi="en-US"/>
        </w:rPr>
      </w:pPr>
      <w:r w:rsidRPr="00F10346">
        <w:rPr>
          <w:rFonts w:cs="Arial"/>
          <w:lang w:bidi="en-US"/>
        </w:rPr>
        <w:t>Народна банка Србије (НБС)</w:t>
      </w:r>
    </w:p>
    <w:p w:rsidR="00886827" w:rsidRPr="00F10346" w:rsidRDefault="00886827" w:rsidP="00886827">
      <w:pPr>
        <w:pStyle w:val="KDParagraf"/>
        <w:spacing w:before="0"/>
        <w:rPr>
          <w:rFonts w:cs="Arial"/>
          <w:lang w:bidi="en-US"/>
        </w:rPr>
      </w:pPr>
      <w:r w:rsidRPr="00F10346">
        <w:rPr>
          <w:rFonts w:cs="Arial"/>
          <w:lang w:bidi="en-US"/>
        </w:rPr>
        <w:t>11000 Београд, ул. Немањина бр. 17</w:t>
      </w:r>
    </w:p>
    <w:p w:rsidR="00886827" w:rsidRPr="00F10346" w:rsidRDefault="00886827" w:rsidP="00886827">
      <w:pPr>
        <w:pStyle w:val="KDParagraf"/>
        <w:spacing w:before="0"/>
        <w:rPr>
          <w:rFonts w:cs="Arial"/>
          <w:lang w:bidi="en-US"/>
        </w:rPr>
      </w:pPr>
      <w:r w:rsidRPr="00F10346">
        <w:rPr>
          <w:rFonts w:cs="Arial"/>
          <w:lang w:bidi="en-US"/>
        </w:rPr>
        <w:t>Србија</w:t>
      </w:r>
    </w:p>
    <w:p w:rsidR="00886827" w:rsidRPr="00F10346" w:rsidRDefault="00886827" w:rsidP="00886827">
      <w:pPr>
        <w:pStyle w:val="KDParagraf"/>
        <w:spacing w:before="0"/>
        <w:rPr>
          <w:rFonts w:cs="Arial"/>
          <w:lang w:bidi="en-US"/>
        </w:rPr>
      </w:pPr>
      <w:r w:rsidRPr="00F10346">
        <w:rPr>
          <w:rFonts w:cs="Arial"/>
          <w:lang w:bidi="en-US"/>
        </w:rPr>
        <w:t>SWIFT CODE: NBSRRSBGXXX</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ИНСТИТУЦИЈЕ:</w:t>
      </w:r>
    </w:p>
    <w:p w:rsidR="00886827" w:rsidRPr="00F10346" w:rsidRDefault="00886827" w:rsidP="00886827">
      <w:pPr>
        <w:pStyle w:val="KDParagraf"/>
        <w:spacing w:before="0"/>
        <w:rPr>
          <w:rFonts w:cs="Arial"/>
          <w:lang w:bidi="en-US"/>
        </w:rPr>
      </w:pPr>
      <w:r w:rsidRPr="00F10346">
        <w:rPr>
          <w:rFonts w:cs="Arial"/>
          <w:lang w:bidi="en-US"/>
        </w:rPr>
        <w:t>Министарство финансија</w:t>
      </w:r>
    </w:p>
    <w:p w:rsidR="00886827" w:rsidRPr="00F10346" w:rsidRDefault="00886827" w:rsidP="00886827">
      <w:pPr>
        <w:pStyle w:val="KDParagraf"/>
        <w:spacing w:before="0"/>
        <w:rPr>
          <w:rFonts w:cs="Arial"/>
          <w:lang w:bidi="en-US"/>
        </w:rPr>
      </w:pPr>
      <w:r w:rsidRPr="00F10346">
        <w:rPr>
          <w:rFonts w:cs="Arial"/>
          <w:lang w:bidi="en-US"/>
        </w:rPr>
        <w:t>Управа за трезор</w:t>
      </w:r>
    </w:p>
    <w:p w:rsidR="00886827" w:rsidRPr="00F10346" w:rsidRDefault="00886827" w:rsidP="00886827">
      <w:pPr>
        <w:pStyle w:val="KDParagraf"/>
        <w:spacing w:before="0"/>
        <w:rPr>
          <w:rFonts w:cs="Arial"/>
          <w:lang w:bidi="en-US"/>
        </w:rPr>
      </w:pPr>
      <w:r w:rsidRPr="00F10346">
        <w:rPr>
          <w:rFonts w:cs="Arial"/>
          <w:lang w:bidi="en-US"/>
        </w:rPr>
        <w:t>ул. Поп Лукина бр. 7-9</w:t>
      </w:r>
    </w:p>
    <w:p w:rsidR="00886827" w:rsidRPr="00F10346" w:rsidRDefault="00886827" w:rsidP="00886827">
      <w:pPr>
        <w:pStyle w:val="KDParagraf"/>
        <w:spacing w:before="0"/>
        <w:rPr>
          <w:rFonts w:cs="Arial"/>
          <w:lang w:bidi="en-US"/>
        </w:rPr>
      </w:pPr>
      <w:r w:rsidRPr="00F10346">
        <w:rPr>
          <w:rFonts w:cs="Arial"/>
          <w:lang w:bidi="en-US"/>
        </w:rPr>
        <w:t>11000 Београд</w:t>
      </w:r>
    </w:p>
    <w:p w:rsidR="00886827" w:rsidRPr="00F10346" w:rsidRDefault="00886827" w:rsidP="00886827">
      <w:pPr>
        <w:pStyle w:val="KDParagraf"/>
        <w:spacing w:before="0"/>
        <w:rPr>
          <w:rFonts w:cs="Arial"/>
          <w:lang w:bidi="en-US"/>
        </w:rPr>
      </w:pPr>
      <w:r w:rsidRPr="00F10346">
        <w:rPr>
          <w:rFonts w:cs="Arial"/>
          <w:lang w:bidi="en-US"/>
        </w:rPr>
        <w:t>IBAN: RS 35908500103019323073</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F10346" w:rsidRDefault="00886827" w:rsidP="00886827">
      <w:pPr>
        <w:pStyle w:val="KDParagraf"/>
        <w:spacing w:before="0"/>
        <w:rPr>
          <w:rFonts w:cs="Arial"/>
          <w:lang w:bidi="en-US"/>
        </w:rPr>
      </w:pPr>
      <w:r w:rsidRPr="00F10346">
        <w:rPr>
          <w:rFonts w:cs="Arial"/>
          <w:lang w:bidi="en-US"/>
        </w:rPr>
        <w:t>– број у поступку јавне набавке на које се захтев за заштиту права односи и</w:t>
      </w:r>
    </w:p>
    <w:p w:rsidR="00886827" w:rsidRPr="00F10346" w:rsidRDefault="00886827" w:rsidP="00886827">
      <w:pPr>
        <w:pStyle w:val="KDParagraf"/>
        <w:spacing w:before="0"/>
        <w:rPr>
          <w:rFonts w:cs="Arial"/>
          <w:lang w:bidi="en-US"/>
        </w:rPr>
      </w:pPr>
      <w:r w:rsidRPr="00F10346">
        <w:rPr>
          <w:rFonts w:cs="Arial"/>
          <w:lang w:bidi="en-US"/>
        </w:rPr>
        <w:t>назив наручиоца у поступку јавне набавке.</w:t>
      </w:r>
    </w:p>
    <w:p w:rsidR="00886827" w:rsidRPr="00F10346" w:rsidRDefault="00886827" w:rsidP="00886827">
      <w:pPr>
        <w:pStyle w:val="KDParagraf"/>
        <w:spacing w:before="0"/>
        <w:rPr>
          <w:rFonts w:cs="Arial"/>
          <w:lang w:bidi="en-US"/>
        </w:rPr>
      </w:pPr>
      <w:r w:rsidRPr="00F10346">
        <w:rPr>
          <w:rFonts w:cs="Arial"/>
          <w:lang w:bidi="en-US"/>
        </w:rPr>
        <w:t>У прилогу су инструкције за уплате у валутама: EUR и USD.</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886827" w:rsidRPr="00F10346" w:rsidTr="005C0AF9">
        <w:trPr>
          <w:trHeight w:val="30"/>
        </w:trPr>
        <w:tc>
          <w:tcPr>
            <w:tcW w:w="9576"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1113"/>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5C0AF9">
        <w:trPr>
          <w:trHeight w:val="1689"/>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lastRenderedPageBreak/>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p>
        </w:tc>
        <w:tc>
          <w:tcPr>
            <w:tcW w:w="4788" w:type="dxa"/>
            <w:shd w:val="clear" w:color="auto" w:fill="auto"/>
          </w:tcPr>
          <w:p w:rsidR="00886827" w:rsidRPr="00F10346" w:rsidRDefault="00886827" w:rsidP="00886827">
            <w:pPr>
              <w:pStyle w:val="KDParagraf"/>
              <w:spacing w:before="0"/>
              <w:rPr>
                <w:rFonts w:cs="Arial"/>
                <w:lang w:bidi="en-US"/>
              </w:rPr>
            </w:pPr>
          </w:p>
        </w:tc>
      </w:tr>
    </w:tbl>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8D007C" w:rsidRDefault="008D007C" w:rsidP="00874F5B">
      <w:pPr>
        <w:rPr>
          <w:lang w:val="sr-Cyrl-RS"/>
        </w:rPr>
      </w:pPr>
      <w:bookmarkStart w:id="251" w:name="_Toc441651610"/>
      <w:bookmarkStart w:id="252" w:name="_Toc442559921"/>
    </w:p>
    <w:p w:rsidR="008A505F" w:rsidRDefault="008A505F" w:rsidP="00874F5B">
      <w:pPr>
        <w:rPr>
          <w:lang w:val="sr-Cyrl-RS"/>
        </w:rPr>
      </w:pPr>
    </w:p>
    <w:p w:rsidR="00EF7D41" w:rsidRPr="00EF7D41" w:rsidRDefault="00EF7D41" w:rsidP="00EF7D41">
      <w:pPr>
        <w:pStyle w:val="ListParagraph"/>
        <w:numPr>
          <w:ilvl w:val="1"/>
          <w:numId w:val="21"/>
        </w:numPr>
        <w:rPr>
          <w:rFonts w:cs="Arial"/>
          <w:b/>
          <w:lang w:val="sr-Cyrl-RS"/>
        </w:rPr>
      </w:pPr>
      <w:r w:rsidRPr="00EF7D41">
        <w:rPr>
          <w:rFonts w:cs="Arial"/>
          <w:b/>
          <w:lang w:val="sr-Cyrl-RS"/>
        </w:rPr>
        <w:t>Употреба печата</w:t>
      </w:r>
    </w:p>
    <w:p w:rsidR="00EF7D41" w:rsidRPr="00EF7D41" w:rsidRDefault="00EF7D41" w:rsidP="00EF7D41">
      <w:pPr>
        <w:rPr>
          <w:lang w:val="sr-Cyrl-RS"/>
        </w:rPr>
      </w:pPr>
      <w:r w:rsidRPr="00EF7D41">
        <w:rPr>
          <w:lang w:val="sr-Cyrl-RS"/>
        </w:rPr>
        <w:t xml:space="preserve">      Приликом сачињавања понуде употреба печата није обавезна.</w:t>
      </w:r>
    </w:p>
    <w:p w:rsidR="008A505F" w:rsidRDefault="008A505F" w:rsidP="00874F5B">
      <w:pPr>
        <w:rPr>
          <w:lang w:val="sr-Cyrl-RS"/>
        </w:rPr>
      </w:pPr>
    </w:p>
    <w:p w:rsidR="008A505F" w:rsidRDefault="008A505F" w:rsidP="00874F5B">
      <w:pPr>
        <w:rPr>
          <w:lang w:val="sr-Cyrl-RS"/>
        </w:rPr>
      </w:pPr>
    </w:p>
    <w:p w:rsidR="008A505F" w:rsidRPr="008D007C" w:rsidRDefault="008A505F" w:rsidP="00874F5B">
      <w:pPr>
        <w:rPr>
          <w:lang w:val="sr-Cyrl-RS"/>
        </w:rPr>
      </w:pPr>
    </w:p>
    <w:p w:rsidR="008D2B23" w:rsidRPr="00F10346" w:rsidRDefault="008D2B23" w:rsidP="00EF7D41">
      <w:pPr>
        <w:pStyle w:val="KDPodnaslov2"/>
        <w:numPr>
          <w:ilvl w:val="1"/>
          <w:numId w:val="21"/>
        </w:numPr>
        <w:spacing w:before="0"/>
        <w:jc w:val="both"/>
        <w:rPr>
          <w:rFonts w:cs="Arial"/>
        </w:rPr>
      </w:pPr>
      <w:r w:rsidRPr="00F10346">
        <w:rPr>
          <w:rFonts w:cs="Arial"/>
        </w:rPr>
        <w:lastRenderedPageBreak/>
        <w:t>Закључивање уговора</w:t>
      </w:r>
      <w:bookmarkEnd w:id="251"/>
      <w:bookmarkEnd w:id="252"/>
    </w:p>
    <w:p w:rsidR="006460F7" w:rsidRDefault="006460F7" w:rsidP="006460F7">
      <w:pPr>
        <w:spacing w:before="0"/>
        <w:rPr>
          <w:rFonts w:cs="Arial"/>
          <w:lang w:val="sr-Cyrl-RS"/>
        </w:rPr>
      </w:pPr>
    </w:p>
    <w:p w:rsidR="006460F7" w:rsidRPr="00A45F41" w:rsidRDefault="006460F7" w:rsidP="006460F7">
      <w:pPr>
        <w:spacing w:before="0"/>
        <w:rPr>
          <w:rFonts w:cs="Arial"/>
          <w:lang w:val="sr-Cyrl-RS"/>
        </w:rPr>
      </w:pPr>
      <w:proofErr w:type="gramStart"/>
      <w:r w:rsidRPr="006460F7">
        <w:rPr>
          <w:rFonts w:cs="Arial"/>
        </w:rPr>
        <w:t>Наручилац ће доставити уговор о јавној набавци понуђачу којем је додељен уговор у року од 8 (осам) дана од протека рока за подношење захтева за заштиту права.</w:t>
      </w:r>
      <w:proofErr w:type="gramEnd"/>
    </w:p>
    <w:p w:rsidR="006460F7" w:rsidRPr="006460F7" w:rsidRDefault="006460F7" w:rsidP="006460F7">
      <w:pPr>
        <w:spacing w:before="0"/>
        <w:rPr>
          <w:rFonts w:cs="Arial"/>
        </w:rPr>
      </w:pPr>
      <w:r w:rsidRPr="006460F7">
        <w:rPr>
          <w:rFonts w:cs="Arial"/>
        </w:rPr>
        <w:t>Понуђач којем буде додељен уговор, обавезан је да да уз потписан уг</w:t>
      </w:r>
      <w:r>
        <w:rPr>
          <w:rFonts w:cs="Arial"/>
        </w:rPr>
        <w:t xml:space="preserve">овор достави </w:t>
      </w:r>
      <w:r w:rsidR="00D101EE">
        <w:rPr>
          <w:rFonts w:cs="Arial"/>
          <w:lang w:val="sr-Cyrl-RS"/>
        </w:rPr>
        <w:t xml:space="preserve">банкарску </w:t>
      </w:r>
      <w:proofErr w:type="gramStart"/>
      <w:r w:rsidR="00D101EE">
        <w:rPr>
          <w:rFonts w:cs="Arial"/>
          <w:lang w:val="sr-Cyrl-RS"/>
        </w:rPr>
        <w:t>гаранцију</w:t>
      </w:r>
      <w:r w:rsidRPr="006460F7">
        <w:rPr>
          <w:rFonts w:cs="Arial"/>
        </w:rPr>
        <w:t xml:space="preserve">  за</w:t>
      </w:r>
      <w:proofErr w:type="gramEnd"/>
      <w:r w:rsidRPr="006460F7">
        <w:rPr>
          <w:rFonts w:cs="Arial"/>
        </w:rPr>
        <w:t xml:space="preserve"> добро извршење посла.</w:t>
      </w:r>
    </w:p>
    <w:p w:rsidR="00876CE1" w:rsidRPr="00B10C01" w:rsidRDefault="006460F7" w:rsidP="00876CE1">
      <w:pPr>
        <w:spacing w:before="0"/>
        <w:rPr>
          <w:rFonts w:cs="Arial"/>
          <w:lang w:val="sr-Cyrl-RS"/>
        </w:rPr>
      </w:pPr>
      <w:proofErr w:type="gramStart"/>
      <w:r w:rsidRPr="006460F7">
        <w:rPr>
          <w:rFonts w:cs="Arial"/>
        </w:rPr>
        <w:t>Ако понуђач којем је додељен уговор одбије да потпише уговор или уговор не потпише у року од 10 (десет) дана, Наручилац може закључити са првим следећим најповољнијим понуђачем.</w:t>
      </w:r>
      <w:proofErr w:type="gramEnd"/>
      <w:r w:rsidR="00876CE1" w:rsidRPr="00876CE1">
        <w:rPr>
          <w:rFonts w:cs="Arial"/>
          <w:lang w:val="sr-Cyrl-RS"/>
        </w:rPr>
        <w:t xml:space="preserve"> </w:t>
      </w:r>
      <w:r w:rsidR="00876CE1">
        <w:rPr>
          <w:rFonts w:cs="Arial"/>
          <w:lang w:val="sr-Cyrl-RS"/>
        </w:rPr>
        <w:t>У том случају Наручилац може наплатити банкарску гаранцију за озбиљност понуде</w:t>
      </w:r>
    </w:p>
    <w:p w:rsidR="006460F7" w:rsidRPr="00A45F41" w:rsidRDefault="006460F7" w:rsidP="006460F7">
      <w:pPr>
        <w:spacing w:before="0"/>
        <w:rPr>
          <w:rFonts w:cs="Arial"/>
          <w:lang w:val="sr-Cyrl-RS"/>
        </w:rPr>
      </w:pPr>
    </w:p>
    <w:p w:rsidR="00A179C0" w:rsidRDefault="006460F7" w:rsidP="006460F7">
      <w:pPr>
        <w:spacing w:before="0"/>
        <w:rPr>
          <w:rFonts w:cs="Arial"/>
          <w:lang w:val="sr-Cyrl-RS"/>
        </w:rPr>
      </w:pPr>
      <w:proofErr w:type="gramStart"/>
      <w:r w:rsidRPr="006460F7">
        <w:rPr>
          <w:rFonts w:cs="Arial"/>
        </w:rPr>
        <w:t>Уколико у року за подношење понуда пристигне само једна понуда и та понуда буде прихватљива, наручилац може сходно члану 112.</w:t>
      </w:r>
      <w:proofErr w:type="gramEnd"/>
      <w:r w:rsidRPr="006460F7">
        <w:rPr>
          <w:rFonts w:cs="Arial"/>
        </w:rPr>
        <w:t xml:space="preserve"> </w:t>
      </w:r>
      <w:proofErr w:type="gramStart"/>
      <w:r w:rsidRPr="006460F7">
        <w:rPr>
          <w:rFonts w:cs="Arial"/>
        </w:rPr>
        <w:t>став</w:t>
      </w:r>
      <w:proofErr w:type="gramEnd"/>
      <w:r w:rsidRPr="006460F7">
        <w:rPr>
          <w:rFonts w:cs="Arial"/>
        </w:rPr>
        <w:t xml:space="preserve"> 2. </w:t>
      </w:r>
      <w:proofErr w:type="gramStart"/>
      <w:r w:rsidRPr="006460F7">
        <w:rPr>
          <w:rFonts w:cs="Arial"/>
        </w:rPr>
        <w:t>тачка</w:t>
      </w:r>
      <w:proofErr w:type="gramEnd"/>
      <w:r w:rsidRPr="006460F7">
        <w:rPr>
          <w:rFonts w:cs="Arial"/>
        </w:rPr>
        <w:t xml:space="preserve"> 5) ЗЈН-а закључити уговор са понуђачем и пре истека рока за подношење захтева за заштиту права.</w:t>
      </w:r>
    </w:p>
    <w:p w:rsidR="006460F7" w:rsidRPr="006460F7" w:rsidRDefault="006460F7" w:rsidP="006460F7">
      <w:pPr>
        <w:spacing w:before="0"/>
        <w:rPr>
          <w:rFonts w:cs="Arial"/>
          <w:lang w:val="sr-Cyrl-RS"/>
        </w:rPr>
      </w:pPr>
    </w:p>
    <w:p w:rsidR="008D007C" w:rsidRPr="00A45F41" w:rsidRDefault="008D2B23" w:rsidP="00EF7D41">
      <w:pPr>
        <w:pStyle w:val="KDPodnaslov2"/>
        <w:numPr>
          <w:ilvl w:val="1"/>
          <w:numId w:val="21"/>
        </w:numPr>
        <w:spacing w:before="0"/>
        <w:jc w:val="both"/>
        <w:rPr>
          <w:rFonts w:cs="Arial"/>
        </w:rPr>
      </w:pPr>
      <w:bookmarkStart w:id="253" w:name="_Toc441651611"/>
      <w:bookmarkStart w:id="254" w:name="_Toc442559922"/>
      <w:r w:rsidRPr="00F10346">
        <w:rPr>
          <w:rFonts w:cs="Arial"/>
        </w:rPr>
        <w:t>Измене током трајања уговора</w:t>
      </w:r>
      <w:bookmarkEnd w:id="253"/>
      <w:bookmarkEnd w:id="254"/>
    </w:p>
    <w:p w:rsidR="006460F7" w:rsidRPr="007651A8" w:rsidRDefault="006460F7" w:rsidP="006460F7">
      <w:pPr>
        <w:rPr>
          <w:rFonts w:cs="Arial"/>
          <w:lang w:val="sr-Cyrl-RS" w:eastAsia="sr-Latn-CS"/>
        </w:rPr>
      </w:pPr>
      <w:proofErr w:type="gramStart"/>
      <w:r w:rsidRPr="007651A8">
        <w:rPr>
          <w:rFonts w:cs="Arial"/>
          <w:lang w:eastAsia="sr-Latn-CS"/>
        </w:rPr>
        <w:t xml:space="preserve">Наручилац може након закључења уговора о јавној набавци без спровођења поступка јавне набавке извршити измене на начин који је прописан чланом </w:t>
      </w:r>
      <w:r>
        <w:rPr>
          <w:rFonts w:cs="Arial"/>
          <w:lang w:eastAsia="sr-Latn-CS"/>
        </w:rPr>
        <w:t>115.</w:t>
      </w:r>
      <w:proofErr w:type="gramEnd"/>
      <w:r>
        <w:rPr>
          <w:rFonts w:cs="Arial"/>
          <w:lang w:eastAsia="sr-Latn-CS"/>
        </w:rPr>
        <w:t xml:space="preserve"> </w:t>
      </w:r>
      <w:proofErr w:type="gramStart"/>
      <w:r>
        <w:rPr>
          <w:rFonts w:cs="Arial"/>
          <w:lang w:eastAsia="sr-Latn-CS"/>
        </w:rPr>
        <w:t>Закона о јавним набавкама.</w:t>
      </w:r>
      <w:proofErr w:type="gramEnd"/>
    </w:p>
    <w:p w:rsidR="006460F7" w:rsidRPr="007651A8" w:rsidRDefault="006460F7" w:rsidP="006460F7">
      <w:pPr>
        <w:rPr>
          <w:rFonts w:cs="Arial"/>
          <w:lang w:val="sr-Cyrl-RS" w:eastAsia="sr-Latn-CS"/>
        </w:rPr>
      </w:pPr>
      <w:r w:rsidRPr="007651A8">
        <w:rPr>
          <w:rFonts w:cs="Arial"/>
          <w:lang w:eastAsia="sr-Latn-CS"/>
        </w:rPr>
        <w:t xml:space="preserve">Уговорне стране током трајања овог </w:t>
      </w:r>
      <w:proofErr w:type="gramStart"/>
      <w:r w:rsidRPr="007651A8">
        <w:rPr>
          <w:rFonts w:cs="Arial"/>
          <w:lang w:eastAsia="sr-Latn-CS"/>
        </w:rPr>
        <w:t>Уговора  због</w:t>
      </w:r>
      <w:proofErr w:type="gramEnd"/>
      <w:r w:rsidRPr="007651A8">
        <w:rPr>
          <w:rFonts w:cs="Arial"/>
          <w:lang w:eastAsia="sr-Latn-CS"/>
        </w:rPr>
        <w:t xml:space="preserve"> промењених околности ближе одређених у члану 115. </w:t>
      </w:r>
      <w:proofErr w:type="gramStart"/>
      <w:r w:rsidRPr="007651A8">
        <w:rPr>
          <w:rFonts w:cs="Arial"/>
          <w:lang w:eastAsia="sr-Latn-CS"/>
        </w:rPr>
        <w:t>Закона, могу у писменој форми путем Анекса извршити измене и допуне овог Уговора.</w:t>
      </w:r>
      <w:proofErr w:type="gramEnd"/>
    </w:p>
    <w:p w:rsidR="006460F7" w:rsidRPr="007651A8" w:rsidRDefault="006460F7" w:rsidP="006460F7">
      <w:pPr>
        <w:rPr>
          <w:rFonts w:cs="Arial"/>
          <w:lang w:eastAsia="sr-Latn-CS"/>
        </w:rPr>
      </w:pPr>
      <w:proofErr w:type="gramStart"/>
      <w:r w:rsidRPr="007651A8">
        <w:rPr>
          <w:rFonts w:cs="Arial"/>
          <w:lang w:eastAsia="sr-Latn-CS"/>
        </w:rPr>
        <w:t>У свим наведеним случајевима, Наручилац ће донети Одлуку о измени</w:t>
      </w:r>
      <w:r>
        <w:rPr>
          <w:rFonts w:cs="Arial"/>
          <w:lang w:val="sr-Cyrl-RS" w:eastAsia="sr-Latn-CS"/>
        </w:rPr>
        <w:t>.</w:t>
      </w:r>
      <w:proofErr w:type="gramEnd"/>
      <w:r w:rsidRPr="007651A8">
        <w:rPr>
          <w:rFonts w:cs="Arial"/>
          <w:lang w:eastAsia="sr-Latn-CS"/>
        </w:rPr>
        <w:t xml:space="preserve"> </w:t>
      </w:r>
    </w:p>
    <w:p w:rsidR="0008263C" w:rsidRPr="00A45F41" w:rsidRDefault="006460F7" w:rsidP="00A45F41">
      <w:pPr>
        <w:rPr>
          <w:rFonts w:cs="Arial"/>
          <w:b/>
          <w:bCs/>
          <w:lang w:val="sr-Cyrl-RS" w:eastAsia="sr-Latn-CS"/>
        </w:rPr>
      </w:pPr>
      <w:proofErr w:type="gramStart"/>
      <w:r w:rsidRPr="007651A8">
        <w:rPr>
          <w:rFonts w:cs="Arial"/>
          <w:lang w:eastAsia="sr-Latn-CS"/>
        </w:rPr>
        <w:t>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roofErr w:type="gramEnd"/>
    </w:p>
    <w:p w:rsidR="00465640" w:rsidRPr="00F10346" w:rsidRDefault="00465640" w:rsidP="00922EDB">
      <w:pPr>
        <w:spacing w:before="0"/>
        <w:rPr>
          <w:rFonts w:cs="Arial"/>
          <w:color w:val="00B0F0"/>
          <w:lang w:eastAsia="sr-Latn-CS"/>
        </w:rPr>
      </w:pPr>
    </w:p>
    <w:p w:rsidR="00465640" w:rsidRPr="00570364" w:rsidRDefault="00465640" w:rsidP="00922EDB">
      <w:pPr>
        <w:spacing w:before="0"/>
        <w:rPr>
          <w:rFonts w:cs="Arial"/>
          <w:color w:val="00B0F0"/>
          <w:lang w:val="sr-Cyrl-RS"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A44B22" w:rsidRDefault="00A44B22" w:rsidP="00570364">
      <w:pPr>
        <w:spacing w:before="0"/>
        <w:jc w:val="left"/>
        <w:rPr>
          <w:rFonts w:cs="Arial"/>
          <w:color w:val="00B0F0"/>
          <w:lang w:val="sr-Cyrl-RS" w:eastAsia="sr-Latn-CS"/>
        </w:rPr>
      </w:pPr>
    </w:p>
    <w:p w:rsidR="000D2570" w:rsidRDefault="000D2570">
      <w:pPr>
        <w:spacing w:before="0"/>
        <w:jc w:val="left"/>
        <w:rPr>
          <w:rFonts w:cs="Arial"/>
          <w:color w:val="00B0F0"/>
          <w:lang w:val="sr-Cyrl-RS" w:eastAsia="sr-Latn-CS"/>
        </w:rPr>
      </w:pPr>
    </w:p>
    <w:p w:rsidR="008D007C" w:rsidRDefault="008D007C" w:rsidP="00F32F9D">
      <w:pPr>
        <w:spacing w:before="0"/>
        <w:rPr>
          <w:rFonts w:cs="Arial"/>
          <w:color w:val="00B0F0"/>
          <w:lang w:val="sr-Cyrl-RS" w:eastAsia="sr-Latn-CS"/>
        </w:rPr>
      </w:pPr>
    </w:p>
    <w:p w:rsidR="000D2570" w:rsidRDefault="000D2570" w:rsidP="00F32F9D">
      <w:pPr>
        <w:spacing w:before="0"/>
        <w:rPr>
          <w:rFonts w:cs="Arial"/>
          <w:color w:val="00B0F0"/>
          <w:lang w:val="sr-Cyrl-RS" w:eastAsia="sr-Latn-CS"/>
        </w:rPr>
      </w:pPr>
    </w:p>
    <w:p w:rsidR="000D2570" w:rsidRDefault="000D2570" w:rsidP="00F32F9D">
      <w:pPr>
        <w:spacing w:before="0"/>
        <w:rPr>
          <w:rFonts w:cs="Arial"/>
          <w:color w:val="00B0F0"/>
          <w:lang w:val="sr-Cyrl-RS" w:eastAsia="sr-Latn-CS"/>
        </w:rPr>
      </w:pPr>
    </w:p>
    <w:p w:rsidR="00515F5C" w:rsidRDefault="00515F5C" w:rsidP="00F32F9D">
      <w:pPr>
        <w:spacing w:before="0"/>
        <w:rPr>
          <w:rFonts w:cs="Arial"/>
          <w:color w:val="00B0F0"/>
          <w:lang w:val="sr-Cyrl-RS" w:eastAsia="sr-Latn-CS"/>
        </w:rPr>
      </w:pPr>
    </w:p>
    <w:p w:rsidR="00515F5C" w:rsidRDefault="00515F5C" w:rsidP="00F32F9D">
      <w:pPr>
        <w:spacing w:before="0"/>
        <w:rPr>
          <w:rFonts w:cs="Arial"/>
          <w:color w:val="00B0F0"/>
          <w:lang w:val="sr-Cyrl-RS" w:eastAsia="sr-Latn-CS"/>
        </w:rPr>
      </w:pPr>
    </w:p>
    <w:p w:rsidR="00950468" w:rsidRDefault="00950468" w:rsidP="00F32F9D">
      <w:pPr>
        <w:spacing w:before="0"/>
        <w:rPr>
          <w:rFonts w:cs="Arial"/>
          <w:color w:val="00B0F0"/>
          <w:lang w:val="sr-Cyrl-RS" w:eastAsia="sr-Latn-CS"/>
        </w:rPr>
      </w:pPr>
    </w:p>
    <w:p w:rsidR="00950468" w:rsidRDefault="00950468" w:rsidP="00F32F9D">
      <w:pPr>
        <w:spacing w:before="0"/>
        <w:rPr>
          <w:rFonts w:cs="Arial"/>
          <w:color w:val="00B0F0"/>
          <w:lang w:val="sr-Cyrl-RS" w:eastAsia="sr-Latn-CS"/>
        </w:rPr>
      </w:pPr>
    </w:p>
    <w:p w:rsidR="002F3E2D" w:rsidRDefault="002F3E2D" w:rsidP="00F32F9D">
      <w:pPr>
        <w:spacing w:before="0"/>
        <w:rPr>
          <w:rFonts w:cs="Arial"/>
          <w:color w:val="00B0F0"/>
          <w:lang w:val="sr-Cyrl-RS" w:eastAsia="sr-Latn-CS"/>
        </w:rPr>
      </w:pPr>
    </w:p>
    <w:p w:rsidR="002F3E2D" w:rsidRDefault="002F3E2D" w:rsidP="00F32F9D">
      <w:pPr>
        <w:spacing w:before="0"/>
        <w:rPr>
          <w:rFonts w:cs="Arial"/>
          <w:color w:val="00B0F0"/>
          <w:lang w:val="sr-Cyrl-RS" w:eastAsia="sr-Latn-CS"/>
        </w:rPr>
      </w:pPr>
    </w:p>
    <w:p w:rsidR="002F3E2D" w:rsidRDefault="002F3E2D" w:rsidP="00F32F9D">
      <w:pPr>
        <w:spacing w:before="0"/>
        <w:rPr>
          <w:rFonts w:cs="Arial"/>
          <w:color w:val="00B0F0"/>
          <w:lang w:val="sr-Cyrl-RS" w:eastAsia="sr-Latn-CS"/>
        </w:rPr>
      </w:pPr>
    </w:p>
    <w:p w:rsidR="002F3E2D" w:rsidRDefault="002F3E2D" w:rsidP="00F32F9D">
      <w:pPr>
        <w:spacing w:before="0"/>
        <w:rPr>
          <w:rFonts w:cs="Arial"/>
          <w:color w:val="00B0F0"/>
          <w:lang w:val="sr-Cyrl-RS" w:eastAsia="sr-Latn-CS"/>
        </w:rPr>
      </w:pPr>
    </w:p>
    <w:p w:rsidR="002F3E2D" w:rsidRDefault="002F3E2D" w:rsidP="00F32F9D">
      <w:pPr>
        <w:spacing w:before="0"/>
        <w:rPr>
          <w:rFonts w:cs="Arial"/>
          <w:color w:val="00B0F0"/>
          <w:lang w:val="sr-Cyrl-RS" w:eastAsia="sr-Latn-CS"/>
        </w:rPr>
      </w:pPr>
    </w:p>
    <w:p w:rsidR="002F3E2D" w:rsidRDefault="002F3E2D" w:rsidP="00F32F9D">
      <w:pPr>
        <w:spacing w:before="0"/>
        <w:rPr>
          <w:rFonts w:cs="Arial"/>
          <w:color w:val="00B0F0"/>
          <w:lang w:val="sr-Cyrl-RS" w:eastAsia="sr-Latn-CS"/>
        </w:rPr>
      </w:pPr>
    </w:p>
    <w:p w:rsidR="00950468" w:rsidRPr="00A44B22" w:rsidRDefault="00950468" w:rsidP="00F32F9D">
      <w:pPr>
        <w:spacing w:before="0"/>
        <w:rPr>
          <w:rFonts w:cs="Arial"/>
          <w:color w:val="00B0F0"/>
          <w:lang w:val="sr-Cyrl-RS" w:eastAsia="sr-Latn-CS"/>
        </w:rPr>
      </w:pPr>
    </w:p>
    <w:p w:rsidR="009B2ECB" w:rsidRDefault="009B2ECB" w:rsidP="00465640">
      <w:pPr>
        <w:spacing w:before="0"/>
        <w:jc w:val="center"/>
        <w:rPr>
          <w:rFonts w:cs="Arial"/>
          <w:color w:val="00B0F0"/>
          <w:lang w:val="sr-Cyrl-RS" w:eastAsia="sr-Latn-CS"/>
        </w:rPr>
      </w:pPr>
    </w:p>
    <w:p w:rsidR="008A505F" w:rsidRDefault="008A505F" w:rsidP="00465640">
      <w:pPr>
        <w:spacing w:before="0"/>
        <w:jc w:val="center"/>
        <w:rPr>
          <w:rFonts w:cs="Arial"/>
          <w:color w:val="00B0F0"/>
          <w:lang w:val="sr-Cyrl-RS" w:eastAsia="sr-Latn-CS"/>
        </w:rPr>
      </w:pPr>
    </w:p>
    <w:p w:rsidR="008A505F" w:rsidRDefault="008A505F" w:rsidP="00465640">
      <w:pPr>
        <w:spacing w:before="0"/>
        <w:jc w:val="center"/>
        <w:rPr>
          <w:rFonts w:cs="Arial"/>
          <w:color w:val="00B0F0"/>
          <w:lang w:val="sr-Cyrl-RS" w:eastAsia="sr-Latn-CS"/>
        </w:rPr>
      </w:pPr>
    </w:p>
    <w:p w:rsidR="008A505F" w:rsidRDefault="008A505F" w:rsidP="00465640">
      <w:pPr>
        <w:spacing w:before="0"/>
        <w:jc w:val="center"/>
        <w:rPr>
          <w:rFonts w:cs="Arial"/>
          <w:color w:val="00B0F0"/>
          <w:lang w:val="sr-Cyrl-RS" w:eastAsia="sr-Latn-CS"/>
        </w:rPr>
      </w:pPr>
    </w:p>
    <w:p w:rsidR="008A505F" w:rsidRDefault="008A505F" w:rsidP="00465640">
      <w:pPr>
        <w:spacing w:before="0"/>
        <w:jc w:val="center"/>
        <w:rPr>
          <w:rFonts w:cs="Arial"/>
          <w:color w:val="00B0F0"/>
          <w:lang w:val="sr-Cyrl-RS" w:eastAsia="sr-Latn-CS"/>
        </w:rPr>
      </w:pPr>
    </w:p>
    <w:p w:rsidR="008A505F" w:rsidRDefault="008A505F" w:rsidP="00465640">
      <w:pPr>
        <w:spacing w:before="0"/>
        <w:jc w:val="center"/>
        <w:rPr>
          <w:rFonts w:cs="Arial"/>
          <w:color w:val="00B0F0"/>
          <w:lang w:val="sr-Cyrl-RS" w:eastAsia="sr-Latn-CS"/>
        </w:rPr>
      </w:pPr>
    </w:p>
    <w:p w:rsidR="008A505F" w:rsidRDefault="008A505F" w:rsidP="00465640">
      <w:pPr>
        <w:spacing w:before="0"/>
        <w:jc w:val="center"/>
        <w:rPr>
          <w:rFonts w:cs="Arial"/>
          <w:color w:val="00B0F0"/>
          <w:lang w:val="sr-Cyrl-RS" w:eastAsia="sr-Latn-CS"/>
        </w:rPr>
      </w:pPr>
    </w:p>
    <w:p w:rsidR="008A505F" w:rsidRDefault="008A505F" w:rsidP="00465640">
      <w:pPr>
        <w:spacing w:before="0"/>
        <w:jc w:val="center"/>
        <w:rPr>
          <w:rFonts w:cs="Arial"/>
          <w:color w:val="00B0F0"/>
          <w:lang w:val="sr-Cyrl-RS" w:eastAsia="sr-Latn-CS"/>
        </w:rPr>
      </w:pPr>
    </w:p>
    <w:p w:rsidR="008A505F" w:rsidRDefault="008A505F" w:rsidP="00465640">
      <w:pPr>
        <w:spacing w:before="0"/>
        <w:jc w:val="center"/>
        <w:rPr>
          <w:rFonts w:cs="Arial"/>
          <w:color w:val="00B0F0"/>
          <w:lang w:val="sr-Cyrl-RS" w:eastAsia="sr-Latn-CS"/>
        </w:rPr>
      </w:pPr>
    </w:p>
    <w:p w:rsidR="008A505F" w:rsidRDefault="008A505F" w:rsidP="00465640">
      <w:pPr>
        <w:spacing w:before="0"/>
        <w:jc w:val="center"/>
        <w:rPr>
          <w:rFonts w:cs="Arial"/>
          <w:color w:val="00B0F0"/>
          <w:lang w:val="sr-Cyrl-RS" w:eastAsia="sr-Latn-CS"/>
        </w:rPr>
      </w:pPr>
    </w:p>
    <w:p w:rsidR="008A505F" w:rsidRDefault="008A505F" w:rsidP="00465640">
      <w:pPr>
        <w:spacing w:before="0"/>
        <w:jc w:val="center"/>
        <w:rPr>
          <w:rFonts w:cs="Arial"/>
          <w:color w:val="00B0F0"/>
          <w:lang w:val="sr-Cyrl-RS" w:eastAsia="sr-Latn-CS"/>
        </w:rPr>
      </w:pPr>
    </w:p>
    <w:p w:rsidR="008A505F" w:rsidRDefault="008A505F" w:rsidP="00465640">
      <w:pPr>
        <w:spacing w:before="0"/>
        <w:jc w:val="center"/>
        <w:rPr>
          <w:rFonts w:cs="Arial"/>
          <w:color w:val="00B0F0"/>
          <w:lang w:val="sr-Cyrl-RS" w:eastAsia="sr-Latn-CS"/>
        </w:rPr>
      </w:pPr>
    </w:p>
    <w:p w:rsidR="008A505F" w:rsidRDefault="008A505F" w:rsidP="00465640">
      <w:pPr>
        <w:spacing w:before="0"/>
        <w:jc w:val="center"/>
        <w:rPr>
          <w:rFonts w:cs="Arial"/>
          <w:color w:val="00B0F0"/>
          <w:lang w:val="sr-Cyrl-RS" w:eastAsia="sr-Latn-CS"/>
        </w:rPr>
      </w:pPr>
    </w:p>
    <w:p w:rsidR="008A505F" w:rsidRDefault="008A505F" w:rsidP="00465640">
      <w:pPr>
        <w:spacing w:before="0"/>
        <w:jc w:val="center"/>
        <w:rPr>
          <w:rFonts w:cs="Arial"/>
          <w:color w:val="00B0F0"/>
          <w:lang w:val="sr-Cyrl-RS" w:eastAsia="sr-Latn-CS"/>
        </w:rPr>
      </w:pPr>
    </w:p>
    <w:p w:rsidR="008A505F" w:rsidRPr="009B2ECB" w:rsidRDefault="008A505F" w:rsidP="00465640">
      <w:pPr>
        <w:spacing w:before="0"/>
        <w:jc w:val="center"/>
        <w:rPr>
          <w:rFonts w:cs="Arial"/>
          <w:color w:val="00B0F0"/>
          <w:lang w:val="sr-Cyrl-RS" w:eastAsia="sr-Latn-CS"/>
        </w:rPr>
      </w:pPr>
    </w:p>
    <w:p w:rsidR="00465640" w:rsidRPr="00F10346" w:rsidRDefault="00465640" w:rsidP="00EF7D41">
      <w:pPr>
        <w:pStyle w:val="KDPodnaslov1"/>
        <w:numPr>
          <w:ilvl w:val="0"/>
          <w:numId w:val="21"/>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69617D" w:rsidRDefault="00A179C0" w:rsidP="00922EDB">
      <w:pPr>
        <w:spacing w:before="0"/>
        <w:rPr>
          <w:rFonts w:cs="Arial"/>
          <w:color w:val="00B0F0"/>
          <w:lang w:val="sr-Cyrl-RS" w:eastAsia="sr-Latn-CS"/>
        </w:rPr>
      </w:pPr>
    </w:p>
    <w:p w:rsidR="00465640" w:rsidRDefault="00465640" w:rsidP="00922EDB">
      <w:pPr>
        <w:spacing w:before="0"/>
        <w:rPr>
          <w:rFonts w:cs="Arial"/>
          <w:color w:val="00B0F0"/>
          <w:lang w:val="sr-Cyrl-RS" w:eastAsia="sr-Latn-CS"/>
        </w:rPr>
      </w:pPr>
    </w:p>
    <w:p w:rsidR="0069617D" w:rsidRDefault="0069617D" w:rsidP="00922EDB">
      <w:pPr>
        <w:spacing w:before="0"/>
        <w:rPr>
          <w:rFonts w:cs="Arial"/>
          <w:color w:val="00B0F0"/>
          <w:lang w:val="sr-Cyrl-RS" w:eastAsia="sr-Latn-CS"/>
        </w:rPr>
      </w:pPr>
    </w:p>
    <w:p w:rsidR="0069617D" w:rsidRDefault="0069617D" w:rsidP="00922EDB">
      <w:pPr>
        <w:spacing w:before="0"/>
        <w:rPr>
          <w:rFonts w:cs="Arial"/>
          <w:color w:val="00B0F0"/>
          <w:lang w:val="sr-Cyrl-RS" w:eastAsia="sr-Latn-CS"/>
        </w:rPr>
      </w:pPr>
    </w:p>
    <w:p w:rsidR="0069617D" w:rsidRDefault="0069617D" w:rsidP="00922EDB">
      <w:pPr>
        <w:spacing w:before="0"/>
        <w:rPr>
          <w:rFonts w:cs="Arial"/>
          <w:color w:val="00B0F0"/>
          <w:lang w:val="sr-Cyrl-RS" w:eastAsia="sr-Latn-CS"/>
        </w:rPr>
      </w:pPr>
    </w:p>
    <w:p w:rsidR="0069617D" w:rsidRDefault="0069617D" w:rsidP="00922EDB">
      <w:pPr>
        <w:spacing w:before="0"/>
        <w:rPr>
          <w:rFonts w:cs="Arial"/>
          <w:color w:val="00B0F0"/>
          <w:lang w:val="sr-Cyrl-RS" w:eastAsia="sr-Latn-CS"/>
        </w:rPr>
      </w:pPr>
    </w:p>
    <w:p w:rsidR="0069617D" w:rsidRDefault="0069617D" w:rsidP="00922EDB">
      <w:pPr>
        <w:spacing w:before="0"/>
        <w:rPr>
          <w:rFonts w:cs="Arial"/>
          <w:color w:val="00B0F0"/>
          <w:lang w:val="sr-Cyrl-RS" w:eastAsia="sr-Latn-CS"/>
        </w:rPr>
      </w:pPr>
    </w:p>
    <w:p w:rsidR="00515F5C" w:rsidRDefault="00515F5C" w:rsidP="00922EDB">
      <w:pPr>
        <w:spacing w:before="0"/>
        <w:rPr>
          <w:rFonts w:cs="Arial"/>
          <w:color w:val="00B0F0"/>
          <w:lang w:val="sr-Cyrl-RS" w:eastAsia="sr-Latn-CS"/>
        </w:rPr>
      </w:pPr>
    </w:p>
    <w:p w:rsidR="0069617D" w:rsidRDefault="0069617D" w:rsidP="00922EDB">
      <w:pPr>
        <w:spacing w:before="0"/>
        <w:rPr>
          <w:rFonts w:cs="Arial"/>
          <w:color w:val="00B0F0"/>
          <w:lang w:val="sr-Cyrl-RS" w:eastAsia="sr-Latn-CS"/>
        </w:rPr>
      </w:pPr>
    </w:p>
    <w:p w:rsidR="00A45F41" w:rsidRDefault="00A45F41" w:rsidP="00922EDB">
      <w:pPr>
        <w:spacing w:before="0"/>
        <w:rPr>
          <w:rFonts w:cs="Arial"/>
          <w:color w:val="00B0F0"/>
          <w:lang w:val="sr-Cyrl-RS" w:eastAsia="sr-Latn-CS"/>
        </w:rPr>
      </w:pPr>
    </w:p>
    <w:p w:rsidR="008A505F" w:rsidRDefault="008A505F" w:rsidP="00922EDB">
      <w:pPr>
        <w:spacing w:before="0"/>
        <w:rPr>
          <w:rFonts w:cs="Arial"/>
          <w:color w:val="00B0F0"/>
          <w:lang w:val="sr-Cyrl-RS" w:eastAsia="sr-Latn-CS"/>
        </w:rPr>
      </w:pPr>
    </w:p>
    <w:p w:rsidR="008A505F" w:rsidRDefault="008A505F" w:rsidP="00922EDB">
      <w:pPr>
        <w:spacing w:before="0"/>
        <w:rPr>
          <w:rFonts w:cs="Arial"/>
          <w:color w:val="00B0F0"/>
          <w:lang w:val="sr-Cyrl-RS" w:eastAsia="sr-Latn-CS"/>
        </w:rPr>
      </w:pPr>
    </w:p>
    <w:p w:rsidR="008A505F" w:rsidRDefault="008A505F" w:rsidP="00922EDB">
      <w:pPr>
        <w:spacing w:before="0"/>
        <w:rPr>
          <w:rFonts w:cs="Arial"/>
          <w:color w:val="00B0F0"/>
          <w:lang w:val="sr-Latn-RS" w:eastAsia="sr-Latn-CS"/>
        </w:rPr>
      </w:pPr>
    </w:p>
    <w:p w:rsidR="001C3FBA" w:rsidRDefault="001C3FBA" w:rsidP="00922EDB">
      <w:pPr>
        <w:spacing w:before="0"/>
        <w:rPr>
          <w:rFonts w:cs="Arial"/>
          <w:color w:val="00B0F0"/>
          <w:lang w:val="sr-Latn-RS" w:eastAsia="sr-Latn-CS"/>
        </w:rPr>
      </w:pPr>
    </w:p>
    <w:p w:rsidR="0069617D" w:rsidRPr="00A61328" w:rsidRDefault="0069617D" w:rsidP="00922EDB">
      <w:pPr>
        <w:spacing w:before="0"/>
        <w:rPr>
          <w:rFonts w:cs="Arial"/>
          <w:color w:val="00B0F0"/>
          <w:lang w:val="sr-Cyrl-RS" w:eastAsia="sr-Latn-CS"/>
        </w:rPr>
      </w:pPr>
    </w:p>
    <w:p w:rsidR="00343A18" w:rsidRPr="00F10346" w:rsidRDefault="00343A18" w:rsidP="00343A18">
      <w:pPr>
        <w:pStyle w:val="KDObrazac"/>
        <w:spacing w:before="0"/>
        <w:rPr>
          <w:noProof/>
        </w:rPr>
      </w:pPr>
      <w:bookmarkStart w:id="255" w:name="_Toc442559924"/>
      <w:proofErr w:type="gramStart"/>
      <w:r w:rsidRPr="009D13A4">
        <w:lastRenderedPageBreak/>
        <w:t xml:space="preserve">ОБРАЗАЦ </w:t>
      </w:r>
      <w:r w:rsidR="00033CEB" w:rsidRPr="009D13A4">
        <w:rPr>
          <w:lang w:val="sr-Cyrl-RS"/>
        </w:rPr>
        <w:t>1</w:t>
      </w:r>
      <w:r w:rsidRPr="009D13A4">
        <w:rPr>
          <w:noProof/>
        </w:rPr>
        <w:t>.</w:t>
      </w:r>
      <w:bookmarkEnd w:id="255"/>
      <w:proofErr w:type="gramEnd"/>
    </w:p>
    <w:p w:rsidR="00952E72" w:rsidRPr="00D8247F" w:rsidRDefault="00343A18" w:rsidP="00D8247F">
      <w:pPr>
        <w:spacing w:before="0"/>
        <w:jc w:val="center"/>
        <w:rPr>
          <w:rStyle w:val="BookTitle"/>
          <w:rFonts w:cs="Arial"/>
          <w:lang w:val="sr-Cyrl-RS"/>
        </w:rPr>
      </w:pPr>
      <w:r w:rsidRPr="00F10346">
        <w:rPr>
          <w:rStyle w:val="BookTitle"/>
          <w:rFonts w:cs="Arial"/>
        </w:rPr>
        <w:t>ОБРАЗАЦ ПОНУДЕ</w:t>
      </w:r>
    </w:p>
    <w:p w:rsidR="00D8247F" w:rsidRPr="00D8247F" w:rsidRDefault="00343A18" w:rsidP="00D8247F">
      <w:pPr>
        <w:tabs>
          <w:tab w:val="center" w:pos="4320"/>
          <w:tab w:val="right" w:pos="8640"/>
        </w:tabs>
        <w:rPr>
          <w:lang w:val="sr-Cyrl-RS" w:eastAsia="ar-SA"/>
        </w:rPr>
      </w:pPr>
      <w:proofErr w:type="gramStart"/>
      <w:r w:rsidRPr="00F10346">
        <w:rPr>
          <w:rFonts w:eastAsia="TimesNewRomanPS-BoldMT" w:cs="Arial"/>
          <w:bCs/>
          <w:color w:val="000000"/>
        </w:rPr>
        <w:t>Понуда</w:t>
      </w:r>
      <w:r w:rsidR="009B2ECB">
        <w:rPr>
          <w:rFonts w:eastAsia="TimesNewRomanPS-BoldMT" w:cs="Arial"/>
          <w:bCs/>
          <w:color w:val="000000"/>
        </w:rPr>
        <w:t xml:space="preserve"> бр._________ од __</w:t>
      </w:r>
      <w:r w:rsidR="009B2ECB">
        <w:rPr>
          <w:rFonts w:eastAsia="TimesNewRomanPS-BoldMT" w:cs="Arial"/>
          <w:bCs/>
          <w:color w:val="000000"/>
          <w:lang w:val="sr-Cyrl-RS"/>
        </w:rPr>
        <w:t>.</w:t>
      </w:r>
      <w:r w:rsidR="009B2ECB">
        <w:rPr>
          <w:rFonts w:eastAsia="TimesNewRomanPS-BoldMT" w:cs="Arial"/>
          <w:bCs/>
          <w:color w:val="000000"/>
        </w:rPr>
        <w:t>__</w:t>
      </w:r>
      <w:r w:rsidR="001C3FBA">
        <w:rPr>
          <w:rFonts w:eastAsia="TimesNewRomanPS-BoldMT" w:cs="Arial"/>
          <w:bCs/>
          <w:color w:val="000000"/>
          <w:lang w:val="sr-Cyrl-RS"/>
        </w:rPr>
        <w:t>.201</w:t>
      </w:r>
      <w:r w:rsidR="001C3FBA">
        <w:rPr>
          <w:rFonts w:eastAsia="TimesNewRomanPS-BoldMT" w:cs="Arial"/>
          <w:bCs/>
          <w:color w:val="000000"/>
          <w:lang w:val="sr-Latn-RS"/>
        </w:rPr>
        <w:t>9</w:t>
      </w:r>
      <w:r w:rsidR="009B2ECB">
        <w:rPr>
          <w:rFonts w:eastAsia="TimesNewRomanPS-BoldMT" w:cs="Arial"/>
          <w:bCs/>
          <w:color w:val="000000"/>
          <w:lang w:val="sr-Cyrl-RS"/>
        </w:rPr>
        <w:t>.год.</w:t>
      </w:r>
      <w:proofErr w:type="gramEnd"/>
      <w:r w:rsidRPr="00F10346">
        <w:rPr>
          <w:rFonts w:eastAsia="TimesNewRomanPS-BoldMT" w:cs="Arial"/>
          <w:bCs/>
          <w:color w:val="000000"/>
        </w:rPr>
        <w:t xml:space="preserve"> </w:t>
      </w:r>
      <w:proofErr w:type="gramStart"/>
      <w:r w:rsidRPr="00F10346">
        <w:rPr>
          <w:rFonts w:eastAsia="TimesNewRomanPS-BoldMT" w:cs="Arial"/>
          <w:bCs/>
          <w:color w:val="000000"/>
        </w:rPr>
        <w:t xml:space="preserve">за  </w:t>
      </w:r>
      <w:r w:rsidR="0008263C" w:rsidRPr="00F10346">
        <w:rPr>
          <w:rFonts w:eastAsia="TimesNewRomanPS-BoldMT" w:cs="Arial"/>
          <w:bCs/>
          <w:color w:val="000000"/>
        </w:rPr>
        <w:t>отворени</w:t>
      </w:r>
      <w:proofErr w:type="gramEnd"/>
      <w:r w:rsidR="0008263C" w:rsidRPr="00F10346">
        <w:rPr>
          <w:rFonts w:eastAsia="TimesNewRomanPS-BoldMT" w:cs="Arial"/>
          <w:bCs/>
          <w:color w:val="000000"/>
        </w:rPr>
        <w:t xml:space="preserve"> </w:t>
      </w:r>
      <w:r w:rsidRPr="00F10346">
        <w:rPr>
          <w:rFonts w:eastAsia="TimesNewRomanPS-BoldMT" w:cs="Arial"/>
          <w:bCs/>
          <w:color w:val="000000"/>
        </w:rPr>
        <w:t xml:space="preserve">поступак јавне набавке– </w:t>
      </w:r>
      <w:r w:rsidRPr="00F10346">
        <w:rPr>
          <w:rFonts w:eastAsia="TimesNewRomanPS-BoldMT" w:cs="Arial"/>
          <w:bCs/>
          <w:color w:val="000000" w:themeColor="text1"/>
        </w:rPr>
        <w:t>добра</w:t>
      </w:r>
      <w:r w:rsidR="009A62AB">
        <w:rPr>
          <w:rFonts w:eastAsia="TimesNewRomanPS-BoldMT" w:cs="Arial"/>
          <w:bCs/>
          <w:color w:val="000000" w:themeColor="text1"/>
        </w:rPr>
        <w:t>:</w:t>
      </w:r>
      <w:r w:rsidR="009A62AB" w:rsidRPr="009A62AB">
        <w:rPr>
          <w:rFonts w:cs="Arial"/>
          <w:lang w:val="sr-Cyrl-RS"/>
        </w:rPr>
        <w:t xml:space="preserve"> </w:t>
      </w:r>
      <w:r w:rsidR="002F3E2D" w:rsidRPr="002F3E2D">
        <w:rPr>
          <w:rFonts w:eastAsia="Arial" w:cs="Arial"/>
          <w:color w:val="000000"/>
          <w:szCs w:val="20"/>
          <w:lang w:val="sr-Latn-RS" w:eastAsia="sr-Latn-RS"/>
        </w:rPr>
        <w:t>Прагови и скретничка грађа</w:t>
      </w:r>
      <w:r w:rsidR="002F3E2D" w:rsidRPr="00F10346">
        <w:rPr>
          <w:rFonts w:eastAsia="TimesNewRomanPS-BoldMT" w:cs="Arial"/>
          <w:bCs/>
          <w:color w:val="000000" w:themeColor="text1"/>
        </w:rPr>
        <w:t xml:space="preserve"> </w:t>
      </w:r>
      <w:r w:rsidRPr="00F10346">
        <w:rPr>
          <w:rFonts w:eastAsia="TimesNewRomanPS-BoldMT" w:cs="Arial"/>
          <w:bCs/>
          <w:color w:val="000000" w:themeColor="text1"/>
        </w:rPr>
        <w:t xml:space="preserve">ЈН бр. </w:t>
      </w:r>
      <w:r w:rsidR="00DA0F20">
        <w:rPr>
          <w:lang w:eastAsia="ar-SA"/>
        </w:rPr>
        <w:t>3000/</w:t>
      </w:r>
      <w:r w:rsidR="002F3E2D">
        <w:rPr>
          <w:lang w:val="sr-Cyrl-RS" w:eastAsia="ar-SA"/>
        </w:rPr>
        <w:t>0404</w:t>
      </w:r>
      <w:r w:rsidR="00984BA3">
        <w:rPr>
          <w:lang w:eastAsia="ar-SA"/>
        </w:rPr>
        <w:t>/201</w:t>
      </w:r>
      <w:r w:rsidR="002F3E2D">
        <w:rPr>
          <w:lang w:val="sr-Cyrl-RS" w:eastAsia="ar-SA"/>
        </w:rPr>
        <w:t>9</w:t>
      </w:r>
      <w:r w:rsidR="00DA0F20">
        <w:rPr>
          <w:lang w:eastAsia="ar-SA"/>
        </w:rPr>
        <w:t xml:space="preserve"> (</w:t>
      </w:r>
      <w:r w:rsidR="000E7BB3">
        <w:rPr>
          <w:lang w:val="sr-Cyrl-RS" w:eastAsia="ar-SA"/>
        </w:rPr>
        <w:t>1769</w:t>
      </w:r>
      <w:r w:rsidR="00984BA3">
        <w:rPr>
          <w:lang w:eastAsia="ar-SA"/>
        </w:rPr>
        <w:t>/201</w:t>
      </w:r>
      <w:r w:rsidR="002F3E2D">
        <w:rPr>
          <w:lang w:val="sr-Cyrl-RS" w:eastAsia="ar-SA"/>
        </w:rPr>
        <w:t>9</w:t>
      </w:r>
      <w:r w:rsidR="009A62AB" w:rsidRPr="009A62AB">
        <w:rPr>
          <w:lang w:eastAsia="ar-SA"/>
        </w:rPr>
        <w:t>)</w:t>
      </w:r>
    </w:p>
    <w:p w:rsidR="00343A18" w:rsidRPr="00F10346" w:rsidRDefault="00343A18" w:rsidP="00343A18">
      <w:pPr>
        <w:spacing w:before="0"/>
        <w:rPr>
          <w:rFonts w:cs="Arial"/>
          <w:b/>
          <w:bCs/>
          <w:iCs/>
        </w:rPr>
      </w:pPr>
      <w:proofErr w:type="gramStart"/>
      <w:r w:rsidRPr="00F10346">
        <w:rPr>
          <w:rFonts w:cs="Arial"/>
          <w:b/>
          <w:bCs/>
          <w:iCs/>
        </w:rPr>
        <w:t>1)ОПШТИ</w:t>
      </w:r>
      <w:proofErr w:type="gramEnd"/>
      <w:r w:rsidRPr="00F10346">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r w:rsidR="00984BA3" w:rsidRPr="001B1266">
              <w:rPr>
                <w:i/>
                <w:iCs/>
              </w:rPr>
              <w:t>(микро, мало, средње, велико) или физичко лице)</w:t>
            </w:r>
            <w:r w:rsidRPr="00F10346">
              <w:rPr>
                <w:rFonts w:cs="Arial"/>
                <w:iCs/>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F10346" w:rsidRDefault="00343A18" w:rsidP="00343A18">
      <w:pPr>
        <w:spacing w:before="0"/>
        <w:rPr>
          <w:rFonts w:cs="Arial"/>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9A62AB" w:rsidRDefault="00343A18" w:rsidP="00343A18">
      <w:pPr>
        <w:spacing w:before="0"/>
        <w:rPr>
          <w:rFonts w:cs="Arial"/>
          <w:b/>
          <w:iCs/>
          <w:lang w:val="sr-Latn-RS"/>
        </w:rPr>
      </w:pPr>
    </w:p>
    <w:p w:rsidR="00343A18" w:rsidRPr="00F10346" w:rsidRDefault="00343A18" w:rsidP="00343A18">
      <w:pPr>
        <w:spacing w:before="0"/>
        <w:rPr>
          <w:rFonts w:cs="Arial"/>
          <w:iCs/>
          <w:lang w:val="ru-RU"/>
        </w:rPr>
      </w:pPr>
      <w:r w:rsidRPr="00F10346">
        <w:rPr>
          <w:rFonts w:cs="Arial"/>
          <w:b/>
          <w:iCs/>
          <w:lang w:val="ru-RU"/>
        </w:rPr>
        <w:lastRenderedPageBreak/>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F10346" w:rsidRDefault="00343A18" w:rsidP="00343A18">
      <w:pPr>
        <w:spacing w:before="0"/>
        <w:rPr>
          <w:rFonts w:eastAsia="TimesNewRomanPSMT" w:cs="Arial"/>
          <w:bCs/>
        </w:rPr>
      </w:pPr>
    </w:p>
    <w:p w:rsidR="00343A18" w:rsidRPr="00A562E4"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r w:rsidR="00984BA3" w:rsidRPr="001B1266">
              <w:rPr>
                <w:i/>
                <w:iCs/>
              </w:rPr>
              <w:t>(микро, мало, средње, велико) или физичко лице)</w:t>
            </w:r>
            <w:r w:rsidRPr="00F10346">
              <w:rPr>
                <w:rFonts w:cs="Arial"/>
                <w:iCs/>
              </w:rPr>
              <w:t>:</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9A62AB" w:rsidRDefault="00343A18" w:rsidP="00343A18">
      <w:pPr>
        <w:spacing w:before="0"/>
        <w:rPr>
          <w:rFonts w:cs="Arial"/>
          <w:b/>
          <w:bCs/>
          <w:iCs/>
          <w:u w:val="single"/>
          <w:lang w:val="sr-Latn-RS"/>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9A62AB" w:rsidRDefault="00343A18" w:rsidP="00343A18">
      <w:pPr>
        <w:spacing w:before="0"/>
        <w:rPr>
          <w:rFonts w:eastAsia="TimesNewRomanPSMT" w:cs="Arial"/>
          <w:b/>
          <w:bCs/>
          <w:lang w:val="sr-Latn-RS"/>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r w:rsidR="00984BA3" w:rsidRPr="001B1266">
              <w:rPr>
                <w:i/>
                <w:iCs/>
              </w:rPr>
              <w:t>(микро, мало, средње, велико) или физичко лице)</w:t>
            </w:r>
            <w:r w:rsidRPr="00F10346">
              <w:rPr>
                <w:rFonts w:cs="Arial"/>
                <w:iCs/>
              </w:rPr>
              <w:t>:</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EC5114" w:rsidRPr="00F10346" w:rsidRDefault="000C2A0F" w:rsidP="000C2A0F">
      <w:pPr>
        <w:spacing w:before="0"/>
        <w:jc w:val="left"/>
        <w:rPr>
          <w:rFonts w:cs="Arial"/>
          <w:iCs/>
          <w:lang w:val="ru-RU"/>
        </w:rPr>
      </w:pPr>
      <w:r>
        <w:rPr>
          <w:rFonts w:cs="Arial"/>
          <w:iCs/>
          <w:lang w:val="ru-RU"/>
        </w:rPr>
        <w:br w:type="page"/>
      </w:r>
    </w:p>
    <w:p w:rsidR="000E75A0" w:rsidRPr="00F10346" w:rsidRDefault="00BA2C2D" w:rsidP="00BA2C2D">
      <w:pPr>
        <w:spacing w:before="0"/>
        <w:rPr>
          <w:rFonts w:eastAsia="TimesNewRomanPSMT" w:cs="Arial"/>
          <w:b/>
          <w:bCs/>
          <w:lang w:val="sr-Cyrl-CS"/>
        </w:rPr>
      </w:pPr>
      <w:r w:rsidRPr="00F10346">
        <w:rPr>
          <w:rFonts w:eastAsia="TimesNewRomanPSMT" w:cs="Arial"/>
          <w:b/>
          <w:bCs/>
          <w:lang w:val="sr-Cyrl-CS"/>
        </w:rPr>
        <w:lastRenderedPageBreak/>
        <w:t xml:space="preserve">5) </w:t>
      </w:r>
      <w:r w:rsidR="000E75A0" w:rsidRPr="00F10346">
        <w:rPr>
          <w:rFonts w:eastAsia="TimesNewRomanPSMT" w:cs="Arial"/>
          <w:b/>
          <w:bCs/>
          <w:lang w:val="sr-Cyrl-CS"/>
        </w:rPr>
        <w:t>ЦЕНА И КОМЕРЦИЈАЛНИ УСЛОВИ ПОНУДЕ</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8"/>
        <w:gridCol w:w="3622"/>
      </w:tblGrid>
      <w:tr w:rsidR="000E75A0" w:rsidRPr="00F10346" w:rsidTr="003700E5">
        <w:trPr>
          <w:trHeight w:val="485"/>
        </w:trPr>
        <w:tc>
          <w:tcPr>
            <w:tcW w:w="5558"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3622"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 xml:space="preserve">УКУПНА ЦЕНА </w:t>
            </w:r>
            <w:r w:rsidR="00955F87" w:rsidRPr="00DB4A17">
              <w:rPr>
                <w:rFonts w:eastAsia="Arial Unicode MS" w:cs="Arial"/>
                <w:b/>
                <w:bCs/>
                <w:iCs/>
                <w:color w:val="00B0F0"/>
                <w:kern w:val="1"/>
                <w:sz w:val="20"/>
                <w:szCs w:val="20"/>
                <w:lang w:val="sr-Cyrl-CS" w:eastAsia="ar-SA"/>
              </w:rPr>
              <w:t>дин.</w:t>
            </w:r>
            <w:r w:rsidR="00014490">
              <w:rPr>
                <w:rFonts w:eastAsia="Arial Unicode MS" w:cs="Arial"/>
                <w:b/>
                <w:bCs/>
                <w:iCs/>
                <w:color w:val="00B0F0"/>
                <w:kern w:val="1"/>
                <w:sz w:val="20"/>
                <w:szCs w:val="20"/>
                <w:lang w:val="sr-Cyrl-CS" w:eastAsia="ar-SA"/>
              </w:rPr>
              <w:t>/</w:t>
            </w:r>
            <w:r w:rsidR="000D2570">
              <w:rPr>
                <w:rFonts w:eastAsia="Arial Unicode MS" w:cs="Arial"/>
                <w:b/>
                <w:bCs/>
                <w:iCs/>
                <w:color w:val="00B0F0"/>
                <w:kern w:val="1"/>
                <w:sz w:val="20"/>
                <w:szCs w:val="20"/>
                <w:lang w:val="sr-Cyrl-CS" w:eastAsia="ar-SA"/>
              </w:rPr>
              <w:t>евро</w:t>
            </w:r>
            <w:r w:rsidR="00955F87">
              <w:rPr>
                <w:rFonts w:eastAsia="Arial Unicode MS" w:cs="Arial"/>
                <w:b/>
                <w:bCs/>
                <w:iCs/>
                <w:color w:val="00B0F0"/>
                <w:kern w:val="1"/>
                <w:lang w:val="sr-Cyrl-CS" w:eastAsia="ar-SA"/>
              </w:rPr>
              <w:t xml:space="preserve"> </w:t>
            </w:r>
            <w:r w:rsidR="0009377A">
              <w:rPr>
                <w:rFonts w:eastAsia="Arial Unicode MS" w:cs="Arial"/>
                <w:b/>
                <w:bCs/>
                <w:iCs/>
                <w:color w:val="00B0F0"/>
                <w:kern w:val="1"/>
                <w:lang w:val="sr-Cyrl-CS" w:eastAsia="ar-SA"/>
              </w:rPr>
              <w:t xml:space="preserve"> </w:t>
            </w:r>
            <w:r w:rsidRPr="00F10346">
              <w:rPr>
                <w:rFonts w:cs="Arial"/>
                <w:b/>
                <w:bCs/>
                <w:iCs/>
                <w:lang w:val="sr-Cyrl-CS"/>
              </w:rPr>
              <w:t>без ПДВ-а</w:t>
            </w:r>
          </w:p>
        </w:tc>
      </w:tr>
      <w:tr w:rsidR="000C2A0F" w:rsidRPr="00F10346" w:rsidTr="003700E5">
        <w:trPr>
          <w:trHeight w:val="440"/>
        </w:trPr>
        <w:tc>
          <w:tcPr>
            <w:tcW w:w="5558" w:type="dxa"/>
            <w:vAlign w:val="center"/>
          </w:tcPr>
          <w:p w:rsidR="002F3E2D" w:rsidRDefault="002F3E2D" w:rsidP="000C2A0F">
            <w:pPr>
              <w:spacing w:before="40" w:after="40"/>
              <w:jc w:val="left"/>
              <w:rPr>
                <w:rFonts w:cs="Arial"/>
                <w:b/>
                <w:lang w:val="sr-Cyrl-RS"/>
              </w:rPr>
            </w:pPr>
            <w:r w:rsidRPr="002F3E2D">
              <w:rPr>
                <w:rFonts w:eastAsia="Arial" w:cs="Arial"/>
                <w:color w:val="000000"/>
                <w:szCs w:val="20"/>
                <w:lang w:val="sr-Latn-RS" w:eastAsia="sr-Latn-RS"/>
              </w:rPr>
              <w:t>Прагови и скретничка грађа</w:t>
            </w:r>
            <w:r>
              <w:rPr>
                <w:rFonts w:cs="Arial"/>
                <w:b/>
                <w:lang w:val="sr-Cyrl-RS"/>
              </w:rPr>
              <w:t xml:space="preserve"> </w:t>
            </w:r>
          </w:p>
          <w:p w:rsidR="0058554B" w:rsidRPr="00570364" w:rsidRDefault="000E7BB3" w:rsidP="000C2A0F">
            <w:pPr>
              <w:spacing w:before="40" w:after="40"/>
              <w:jc w:val="left"/>
              <w:rPr>
                <w:rFonts w:cs="Arial"/>
                <w:sz w:val="20"/>
                <w:szCs w:val="20"/>
                <w:lang w:val="sr-Cyrl-RS"/>
              </w:rPr>
            </w:pPr>
            <w:r>
              <w:rPr>
                <w:rFonts w:cs="Arial"/>
                <w:b/>
                <w:lang w:val="sr-Cyrl-RS"/>
              </w:rPr>
              <w:t>ЈН 3000/0404/2019 (1769</w:t>
            </w:r>
            <w:r w:rsidR="002F3E2D">
              <w:rPr>
                <w:rFonts w:cs="Arial"/>
                <w:b/>
                <w:lang w:val="sr-Cyrl-RS"/>
              </w:rPr>
              <w:t>/2019</w:t>
            </w:r>
            <w:r w:rsidR="0058554B">
              <w:rPr>
                <w:rFonts w:cs="Arial"/>
                <w:b/>
                <w:lang w:val="sr-Cyrl-RS"/>
              </w:rPr>
              <w:t>)</w:t>
            </w:r>
          </w:p>
        </w:tc>
        <w:tc>
          <w:tcPr>
            <w:tcW w:w="3622" w:type="dxa"/>
          </w:tcPr>
          <w:p w:rsidR="000C2A0F" w:rsidRPr="00F10346" w:rsidRDefault="000C2A0F" w:rsidP="00AF3AF8">
            <w:pPr>
              <w:spacing w:before="0"/>
              <w:jc w:val="center"/>
              <w:rPr>
                <w:rFonts w:cs="Arial"/>
                <w:b/>
                <w:bCs/>
                <w:iCs/>
                <w:lang w:val="sr-Cyrl-CS"/>
              </w:rPr>
            </w:pPr>
          </w:p>
          <w:p w:rsidR="000C2A0F" w:rsidRPr="00F10346" w:rsidRDefault="000C2A0F" w:rsidP="00AF3AF8">
            <w:pPr>
              <w:spacing w:before="0"/>
              <w:jc w:val="center"/>
              <w:rPr>
                <w:rFonts w:cs="Arial"/>
                <w:b/>
                <w:bCs/>
                <w:iCs/>
                <w:lang w:val="sr-Cyrl-CS"/>
              </w:rPr>
            </w:pPr>
          </w:p>
        </w:tc>
      </w:tr>
    </w:tbl>
    <w:p w:rsidR="00952E72" w:rsidRPr="00F10346" w:rsidRDefault="00952E72" w:rsidP="000E75A0">
      <w:pPr>
        <w:spacing w:before="0"/>
        <w:jc w:val="center"/>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2"/>
        <w:gridCol w:w="3933"/>
      </w:tblGrid>
      <w:tr w:rsidR="000E75A0" w:rsidRPr="00F10346" w:rsidTr="00033CEB">
        <w:trPr>
          <w:trHeight w:val="647"/>
        </w:trPr>
        <w:tc>
          <w:tcPr>
            <w:tcW w:w="5312"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3933"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33CEB" w:rsidRPr="00F10346" w:rsidTr="00033CEB">
        <w:tc>
          <w:tcPr>
            <w:tcW w:w="5312" w:type="dxa"/>
            <w:vAlign w:val="center"/>
          </w:tcPr>
          <w:p w:rsidR="00033CEB" w:rsidRPr="00047AEC" w:rsidRDefault="00033CEB" w:rsidP="000C2A0F">
            <w:pPr>
              <w:spacing w:before="0"/>
              <w:jc w:val="left"/>
              <w:rPr>
                <w:rFonts w:cs="Arial"/>
                <w:b/>
                <w:bCs/>
                <w:iCs/>
                <w:sz w:val="20"/>
                <w:szCs w:val="20"/>
                <w:lang w:val="sr-Cyrl-CS"/>
              </w:rPr>
            </w:pPr>
            <w:r w:rsidRPr="00047AEC">
              <w:rPr>
                <w:rFonts w:cs="Arial"/>
                <w:b/>
                <w:bCs/>
                <w:iCs/>
                <w:sz w:val="20"/>
                <w:szCs w:val="20"/>
                <w:lang w:val="sr-Cyrl-CS"/>
              </w:rPr>
              <w:t>РОК И НАЧИН ПЛАЋАЊА:</w:t>
            </w:r>
          </w:p>
          <w:p w:rsidR="00014490" w:rsidRPr="0069617D" w:rsidRDefault="00014490" w:rsidP="00014490">
            <w:pPr>
              <w:tabs>
                <w:tab w:val="left" w:pos="567"/>
              </w:tabs>
              <w:spacing w:before="0"/>
              <w:rPr>
                <w:rFonts w:eastAsia="Calibri" w:cs="Arial"/>
              </w:rPr>
            </w:pPr>
            <w:r w:rsidRPr="0069617D">
              <w:rPr>
                <w:rFonts w:eastAsia="Calibri" w:cs="Arial"/>
              </w:rPr>
              <w:t>Плаћање испоручених добара ко</w:t>
            </w:r>
            <w:r>
              <w:rPr>
                <w:rFonts w:eastAsia="Calibri" w:cs="Arial"/>
              </w:rPr>
              <w:t>ји су предмет ове јавне набавке</w:t>
            </w:r>
            <w:r w:rsidRPr="0069617D">
              <w:rPr>
                <w:rFonts w:eastAsia="Calibri" w:cs="Arial"/>
              </w:rPr>
              <w:t xml:space="preserve">, Наручилац ће извршити на текући рачун </w:t>
            </w:r>
            <w:r w:rsidRPr="0069617D">
              <w:rPr>
                <w:rFonts w:eastAsia="Calibri" w:cs="Arial"/>
                <w:lang w:val="sr-Cyrl-RS"/>
              </w:rPr>
              <w:t xml:space="preserve">Изабраног </w:t>
            </w:r>
            <w:r w:rsidRPr="0069617D">
              <w:rPr>
                <w:rFonts w:eastAsia="Calibri" w:cs="Arial"/>
              </w:rPr>
              <w:t>понуђача на следећи начин:</w:t>
            </w:r>
          </w:p>
          <w:p w:rsidR="00014490" w:rsidRPr="0069617D" w:rsidRDefault="00014490" w:rsidP="00014490">
            <w:pPr>
              <w:tabs>
                <w:tab w:val="left" w:pos="567"/>
              </w:tabs>
              <w:spacing w:before="0"/>
              <w:rPr>
                <w:rFonts w:eastAsia="Calibri" w:cs="Arial"/>
                <w:lang w:val="sr-Latn-RS"/>
              </w:rPr>
            </w:pPr>
          </w:p>
          <w:p w:rsidR="00014490" w:rsidRPr="00C706E9" w:rsidRDefault="00014490" w:rsidP="00014490">
            <w:pPr>
              <w:numPr>
                <w:ilvl w:val="0"/>
                <w:numId w:val="35"/>
              </w:numPr>
              <w:tabs>
                <w:tab w:val="left" w:pos="567"/>
              </w:tabs>
              <w:spacing w:before="0"/>
              <w:rPr>
                <w:rFonts w:eastAsia="Calibri" w:cs="Arial"/>
                <w:lang w:val="sr-Cyrl-RS"/>
              </w:rPr>
            </w:pPr>
            <w:r w:rsidRPr="0069617D">
              <w:rPr>
                <w:rFonts w:eastAsia="Calibri" w:cs="Arial"/>
                <w:lang w:val="sr-Cyrl-RS"/>
              </w:rPr>
              <w:t xml:space="preserve"> </w:t>
            </w:r>
            <w:r w:rsidR="00C706E9" w:rsidRPr="00C706E9">
              <w:rPr>
                <w:rFonts w:eastAsia="Calibri" w:cs="Arial"/>
                <w:lang w:val="sr-Cyrl-RS"/>
              </w:rPr>
              <w:t>након</w:t>
            </w:r>
            <w:r w:rsidRPr="00C706E9">
              <w:rPr>
                <w:rFonts w:eastAsia="Calibri" w:cs="Arial"/>
                <w:lang w:val="sr-Cyrl-RS"/>
              </w:rPr>
              <w:t xml:space="preserve"> испоруке, уз потписивање Записника о квалитативном и квантитативном пријему добара од стране овлашћених представника Наручиоца и  Изабраног понуђача без примедби,  у законском року до 45 дана од пријема исправног рачуна на архиви Наручиоца.</w:t>
            </w:r>
          </w:p>
          <w:p w:rsidR="00014490" w:rsidRPr="0069617D" w:rsidRDefault="00014490" w:rsidP="00014490">
            <w:pPr>
              <w:tabs>
                <w:tab w:val="left" w:pos="567"/>
              </w:tabs>
              <w:spacing w:before="0"/>
              <w:rPr>
                <w:rFonts w:eastAsia="Calibri" w:cs="Arial"/>
                <w:lang w:val="sr-Cyrl-RS"/>
              </w:rPr>
            </w:pPr>
          </w:p>
          <w:p w:rsidR="00033CEB" w:rsidRPr="00014490" w:rsidRDefault="00014490" w:rsidP="00014490">
            <w:pPr>
              <w:tabs>
                <w:tab w:val="left" w:pos="567"/>
              </w:tabs>
              <w:spacing w:before="0"/>
              <w:rPr>
                <w:rFonts w:eastAsia="Calibri" w:cs="Arial"/>
                <w:lang w:val="sr-Cyrl-RS"/>
              </w:rPr>
            </w:pPr>
            <w:r w:rsidRPr="0069617D">
              <w:rPr>
                <w:rFonts w:eastAsia="Calibri" w:cs="Arial"/>
                <w:lang w:val="sr-Cyrl-RS"/>
              </w:rPr>
              <w:t>Обрачун ће се вршити на бази једи</w:t>
            </w:r>
            <w:r w:rsidR="000D2570">
              <w:rPr>
                <w:rFonts w:eastAsia="Calibri" w:cs="Arial"/>
                <w:lang w:val="sr-Cyrl-RS"/>
              </w:rPr>
              <w:t xml:space="preserve">ничних цена </w:t>
            </w:r>
            <w:r w:rsidRPr="0069617D">
              <w:rPr>
                <w:rFonts w:eastAsia="Calibri" w:cs="Arial"/>
                <w:lang w:val="sr-Cyrl-RS"/>
              </w:rPr>
              <w:t>,</w:t>
            </w:r>
            <w:r w:rsidRPr="0069617D">
              <w:rPr>
                <w:lang w:val="sr-Cyrl-RS"/>
              </w:rPr>
              <w:t xml:space="preserve"> </w:t>
            </w:r>
            <w:r w:rsidR="00C706E9">
              <w:rPr>
                <w:rFonts w:eastAsia="Calibri" w:cs="Arial"/>
                <w:lang w:val="sr-Cyrl-RS"/>
              </w:rPr>
              <w:t>врста и количина добара</w:t>
            </w:r>
            <w:r w:rsidRPr="0069617D">
              <w:rPr>
                <w:rFonts w:eastAsia="Calibri" w:cs="Arial"/>
                <w:lang w:val="sr-Cyrl-RS"/>
              </w:rPr>
              <w:t>, а на основу стварно испор</w:t>
            </w:r>
            <w:r w:rsidR="00A61328">
              <w:rPr>
                <w:rFonts w:eastAsia="Calibri" w:cs="Arial"/>
                <w:lang w:val="sr-Cyrl-RS"/>
              </w:rPr>
              <w:t>учених добара</w:t>
            </w:r>
            <w:r w:rsidRPr="0069617D">
              <w:rPr>
                <w:rFonts w:eastAsia="Calibri" w:cs="Arial"/>
                <w:lang w:val="sr-Cyrl-RS"/>
              </w:rPr>
              <w:t xml:space="preserve">. </w:t>
            </w:r>
          </w:p>
        </w:tc>
        <w:tc>
          <w:tcPr>
            <w:tcW w:w="3933" w:type="dxa"/>
            <w:vAlign w:val="center"/>
          </w:tcPr>
          <w:p w:rsidR="00033CEB" w:rsidRPr="00765DB9" w:rsidRDefault="00033CEB" w:rsidP="006221ED">
            <w:pPr>
              <w:spacing w:before="0"/>
              <w:jc w:val="center"/>
              <w:rPr>
                <w:rFonts w:cs="Arial"/>
                <w:b/>
                <w:bCs/>
                <w:iCs/>
                <w:lang w:val="sr-Cyrl-CS"/>
              </w:rPr>
            </w:pPr>
          </w:p>
          <w:p w:rsidR="00033CEB" w:rsidRPr="00EF34A9" w:rsidRDefault="00033CEB" w:rsidP="006221ED">
            <w:pPr>
              <w:spacing w:before="0"/>
              <w:jc w:val="center"/>
              <w:rPr>
                <w:rFonts w:cs="Arial"/>
                <w:bCs/>
                <w:iCs/>
                <w:lang w:val="sr-Cyrl-CS"/>
              </w:rPr>
            </w:pPr>
            <w:r w:rsidRPr="00EF34A9">
              <w:rPr>
                <w:rFonts w:cs="Arial"/>
                <w:bCs/>
                <w:iCs/>
                <w:lang w:val="sr-Cyrl-CS"/>
              </w:rPr>
              <w:t>Сагласан за захтевом наручиоца</w:t>
            </w:r>
          </w:p>
          <w:p w:rsidR="00033CEB" w:rsidRPr="00765DB9" w:rsidRDefault="00033CEB" w:rsidP="006221ED">
            <w:pPr>
              <w:spacing w:before="0"/>
              <w:jc w:val="center"/>
              <w:rPr>
                <w:rFonts w:cs="Arial"/>
                <w:bCs/>
                <w:iCs/>
                <w:color w:val="00B0F0"/>
                <w:lang w:val="sr-Cyrl-CS"/>
              </w:rPr>
            </w:pPr>
            <w:r w:rsidRPr="00EF34A9">
              <w:rPr>
                <w:rFonts w:cs="Arial"/>
                <w:bCs/>
                <w:iCs/>
                <w:lang w:val="sr-Cyrl-CS"/>
              </w:rPr>
              <w:t>ДА/НЕ (заокружити</w:t>
            </w:r>
            <w:r w:rsidRPr="00CA5EF9">
              <w:rPr>
                <w:rFonts w:cs="Arial"/>
                <w:bCs/>
                <w:iCs/>
                <w:lang w:val="sr-Cyrl-CS"/>
              </w:rPr>
              <w:t>)</w:t>
            </w:r>
          </w:p>
          <w:p w:rsidR="00033CEB" w:rsidRPr="00765DB9" w:rsidRDefault="00033CEB" w:rsidP="00033CEB">
            <w:pPr>
              <w:spacing w:before="0"/>
              <w:rPr>
                <w:rFonts w:cs="Arial"/>
                <w:b/>
                <w:bCs/>
                <w:iCs/>
                <w:lang w:val="sr-Cyrl-CS"/>
              </w:rPr>
            </w:pPr>
          </w:p>
        </w:tc>
      </w:tr>
      <w:tr w:rsidR="00033CEB" w:rsidRPr="00F10346" w:rsidTr="00033CEB">
        <w:tc>
          <w:tcPr>
            <w:tcW w:w="5312" w:type="dxa"/>
            <w:vAlign w:val="center"/>
          </w:tcPr>
          <w:p w:rsidR="00033CEB" w:rsidRPr="0090654A" w:rsidRDefault="00033CEB" w:rsidP="00AF3AF8">
            <w:pPr>
              <w:spacing w:before="0"/>
              <w:jc w:val="center"/>
              <w:rPr>
                <w:rFonts w:cs="Arial"/>
                <w:b/>
                <w:bCs/>
                <w:iCs/>
                <w:sz w:val="20"/>
                <w:szCs w:val="20"/>
                <w:lang w:val="sr-Cyrl-CS"/>
              </w:rPr>
            </w:pPr>
            <w:r w:rsidRPr="0090654A">
              <w:rPr>
                <w:rFonts w:cs="Arial"/>
                <w:b/>
                <w:bCs/>
                <w:iCs/>
                <w:sz w:val="20"/>
                <w:szCs w:val="20"/>
                <w:lang w:val="sr-Cyrl-CS"/>
              </w:rPr>
              <w:t>РОК ИСПОРУКЕ:</w:t>
            </w:r>
          </w:p>
          <w:p w:rsidR="00033CEB" w:rsidRPr="0090654A" w:rsidRDefault="00955F87" w:rsidP="009F251E">
            <w:pPr>
              <w:pStyle w:val="ListParagraph"/>
              <w:numPr>
                <w:ilvl w:val="0"/>
                <w:numId w:val="34"/>
              </w:numPr>
              <w:autoSpaceDE w:val="0"/>
              <w:autoSpaceDN w:val="0"/>
              <w:adjustRightInd w:val="0"/>
              <w:spacing w:before="0"/>
              <w:ind w:left="360"/>
              <w:rPr>
                <w:rFonts w:ascii="Arial" w:hAnsi="Arial" w:cs="Arial"/>
                <w:lang w:val="sr-Cyrl-RS"/>
              </w:rPr>
            </w:pPr>
            <w:r w:rsidRPr="0090654A">
              <w:rPr>
                <w:rFonts w:ascii="Arial" w:hAnsi="Arial" w:cs="Arial"/>
                <w:sz w:val="20"/>
                <w:szCs w:val="20"/>
                <w:lang w:val="sr-Cyrl-RS"/>
              </w:rPr>
              <w:t xml:space="preserve">Рок за испоруку </w:t>
            </w:r>
            <w:r w:rsidR="006460F7" w:rsidRPr="0090654A">
              <w:rPr>
                <w:rFonts w:ascii="Arial" w:hAnsi="Arial" w:cs="Arial"/>
                <w:sz w:val="20"/>
                <w:szCs w:val="20"/>
                <w:lang w:val="sr-Cyrl-RS"/>
              </w:rPr>
              <w:t>добара</w:t>
            </w:r>
            <w:r w:rsidR="00C706E9" w:rsidRPr="0090654A">
              <w:rPr>
                <w:rFonts w:ascii="Arial" w:hAnsi="Arial" w:cs="Arial"/>
                <w:sz w:val="20"/>
                <w:szCs w:val="20"/>
                <w:lang w:val="sr-Cyrl-RS"/>
              </w:rPr>
              <w:t xml:space="preserve">, </w:t>
            </w:r>
            <w:r w:rsidR="00A45F41" w:rsidRPr="0090654A">
              <w:rPr>
                <w:rFonts w:ascii="Arial" w:hAnsi="Arial" w:cs="Arial"/>
                <w:lang w:val="sr-Cyrl-RS"/>
              </w:rPr>
              <w:t xml:space="preserve">не може бити дужи од </w:t>
            </w:r>
            <w:r w:rsidR="000E7BB3" w:rsidRPr="0090654A">
              <w:rPr>
                <w:rFonts w:cs="Arial"/>
                <w:color w:val="000000"/>
                <w:sz w:val="24"/>
                <w:szCs w:val="24"/>
                <w:lang w:val="sr-Cyrl-RS"/>
              </w:rPr>
              <w:t>3</w:t>
            </w:r>
            <w:r w:rsidR="00A45F41" w:rsidRPr="0090654A">
              <w:rPr>
                <w:rFonts w:cs="Arial"/>
                <w:color w:val="000000"/>
                <w:sz w:val="24"/>
                <w:szCs w:val="24"/>
              </w:rPr>
              <w:t>0</w:t>
            </w:r>
            <w:r w:rsidR="00A45F41" w:rsidRPr="0090654A">
              <w:rPr>
                <w:rFonts w:cs="Arial"/>
                <w:color w:val="000000"/>
                <w:sz w:val="24"/>
                <w:szCs w:val="24"/>
                <w:lang w:val="sr-Cyrl-RS"/>
              </w:rPr>
              <w:t xml:space="preserve"> дана од дана ступања  уговора на снагу за  4000 колосе</w:t>
            </w:r>
            <w:r w:rsidR="009363B1" w:rsidRPr="0090654A">
              <w:rPr>
                <w:rFonts w:cs="Arial"/>
                <w:color w:val="000000"/>
                <w:sz w:val="24"/>
                <w:szCs w:val="24"/>
                <w:lang w:val="sr-Cyrl-RS"/>
              </w:rPr>
              <w:t>чних прагова</w:t>
            </w:r>
            <w:r w:rsidR="0090654A" w:rsidRPr="0090654A">
              <w:rPr>
                <w:rFonts w:cs="Arial"/>
                <w:color w:val="000000"/>
                <w:sz w:val="24"/>
                <w:szCs w:val="24"/>
                <w:lang w:val="sr-Cyrl-RS"/>
              </w:rPr>
              <w:t xml:space="preserve"> (позиција 1)</w:t>
            </w:r>
            <w:r w:rsidR="009363B1" w:rsidRPr="0090654A">
              <w:rPr>
                <w:rFonts w:cs="Arial"/>
                <w:color w:val="000000"/>
                <w:sz w:val="24"/>
                <w:szCs w:val="24"/>
                <w:lang w:val="sr-Cyrl-RS"/>
              </w:rPr>
              <w:t xml:space="preserve">, </w:t>
            </w:r>
            <w:r w:rsidR="008A505F" w:rsidRPr="0090654A">
              <w:rPr>
                <w:rFonts w:cs="Arial"/>
                <w:color w:val="000000"/>
                <w:sz w:val="24"/>
                <w:szCs w:val="24"/>
                <w:lang w:val="sr-Cyrl-RS"/>
              </w:rPr>
              <w:t>а за све остале позиције</w:t>
            </w:r>
            <w:r w:rsidR="00A45F41" w:rsidRPr="0090654A">
              <w:rPr>
                <w:rFonts w:cs="Arial"/>
                <w:color w:val="000000"/>
                <w:sz w:val="24"/>
                <w:szCs w:val="24"/>
                <w:lang w:val="sr-Cyrl-RS"/>
              </w:rPr>
              <w:t xml:space="preserve"> 120 дана од дана ступања уговора на снагу</w:t>
            </w:r>
            <w:r w:rsidR="00A45F41" w:rsidRPr="0090654A">
              <w:rPr>
                <w:rFonts w:ascii="Arial" w:hAnsi="Arial" w:cs="Arial"/>
                <w:lang w:val="sr-Cyrl-RS"/>
              </w:rPr>
              <w:t>.</w:t>
            </w:r>
          </w:p>
        </w:tc>
        <w:tc>
          <w:tcPr>
            <w:tcW w:w="3933" w:type="dxa"/>
            <w:vAlign w:val="center"/>
          </w:tcPr>
          <w:p w:rsidR="00033CEB" w:rsidRPr="00765DB9" w:rsidRDefault="009F251E" w:rsidP="006221ED">
            <w:pPr>
              <w:spacing w:before="0"/>
              <w:jc w:val="center"/>
              <w:rPr>
                <w:rFonts w:cs="Arial"/>
                <w:bCs/>
                <w:iCs/>
                <w:color w:val="00B0F0"/>
              </w:rPr>
            </w:pPr>
            <w:r>
              <w:rPr>
                <w:rFonts w:cs="Arial"/>
                <w:color w:val="000000"/>
                <w:sz w:val="24"/>
                <w:szCs w:val="24"/>
                <w:lang w:val="sr-Cyrl-RS"/>
              </w:rPr>
              <w:t>____</w:t>
            </w:r>
            <w:r w:rsidRPr="00A45F41">
              <w:rPr>
                <w:rFonts w:cs="Arial"/>
                <w:color w:val="000000"/>
                <w:sz w:val="24"/>
                <w:szCs w:val="24"/>
                <w:lang w:val="sr-Cyrl-RS"/>
              </w:rPr>
              <w:t xml:space="preserve"> дана од дана ступања  уговора на снагу за </w:t>
            </w:r>
            <w:r w:rsidR="00A61328">
              <w:rPr>
                <w:rFonts w:cs="Arial"/>
                <w:color w:val="000000"/>
                <w:sz w:val="24"/>
                <w:szCs w:val="24"/>
                <w:lang w:val="sr-Cyrl-RS"/>
              </w:rPr>
              <w:t xml:space="preserve"> 4000 колосечних прагова</w:t>
            </w:r>
            <w:r w:rsidRPr="00A45F41">
              <w:rPr>
                <w:rFonts w:cs="Arial"/>
                <w:color w:val="000000"/>
                <w:sz w:val="24"/>
                <w:szCs w:val="24"/>
                <w:lang w:val="sr-Cyrl-RS"/>
              </w:rPr>
              <w:t xml:space="preserve"> , </w:t>
            </w:r>
            <w:r w:rsidR="008A505F">
              <w:rPr>
                <w:rFonts w:cs="Arial"/>
                <w:color w:val="000000"/>
                <w:sz w:val="24"/>
                <w:szCs w:val="24"/>
                <w:lang w:val="sr-Cyrl-RS"/>
              </w:rPr>
              <w:t xml:space="preserve"> а за све остале позиције</w:t>
            </w:r>
            <w:r>
              <w:rPr>
                <w:rFonts w:cs="Arial"/>
                <w:color w:val="000000"/>
                <w:sz w:val="24"/>
                <w:szCs w:val="24"/>
                <w:lang w:val="sr-Cyrl-RS"/>
              </w:rPr>
              <w:t xml:space="preserve"> ___</w:t>
            </w:r>
            <w:r w:rsidRPr="00A45F41">
              <w:rPr>
                <w:rFonts w:cs="Arial"/>
                <w:color w:val="000000"/>
                <w:sz w:val="24"/>
                <w:szCs w:val="24"/>
                <w:lang w:val="sr-Cyrl-RS"/>
              </w:rPr>
              <w:t xml:space="preserve"> дана од дана ступања уговора на снагу</w:t>
            </w:r>
          </w:p>
        </w:tc>
      </w:tr>
      <w:tr w:rsidR="000E75A0" w:rsidRPr="00F10346" w:rsidTr="00033CEB">
        <w:tc>
          <w:tcPr>
            <w:tcW w:w="5312" w:type="dxa"/>
            <w:vAlign w:val="center"/>
          </w:tcPr>
          <w:p w:rsidR="000E75A0" w:rsidRPr="00047AEC" w:rsidRDefault="000E75A0" w:rsidP="00AF3AF8">
            <w:pPr>
              <w:spacing w:before="0"/>
              <w:jc w:val="center"/>
              <w:rPr>
                <w:rFonts w:cs="Arial"/>
                <w:b/>
                <w:bCs/>
                <w:iCs/>
                <w:lang w:val="sr-Cyrl-CS"/>
              </w:rPr>
            </w:pPr>
            <w:r w:rsidRPr="00047AEC">
              <w:rPr>
                <w:rFonts w:cs="Arial"/>
                <w:b/>
                <w:bCs/>
                <w:iCs/>
                <w:lang w:val="sr-Cyrl-CS"/>
              </w:rPr>
              <w:t>ГАРАНТНИ РОК:</w:t>
            </w:r>
          </w:p>
          <w:p w:rsidR="009F251E" w:rsidRPr="00E3591D" w:rsidRDefault="009F251E" w:rsidP="009F251E">
            <w:pPr>
              <w:spacing w:before="0"/>
              <w:rPr>
                <w:rFonts w:cs="Arial"/>
                <w:lang w:val="sr-Cyrl-RS" w:eastAsia="zh-CN"/>
              </w:rPr>
            </w:pPr>
            <w:r w:rsidRPr="00C706E9">
              <w:rPr>
                <w:rFonts w:cs="Arial"/>
                <w:lang w:eastAsia="zh-CN"/>
              </w:rPr>
              <w:t xml:space="preserve">Гарантни </w:t>
            </w:r>
            <w:proofErr w:type="gramStart"/>
            <w:r w:rsidRPr="00C706E9">
              <w:rPr>
                <w:rFonts w:cs="Arial"/>
                <w:lang w:eastAsia="zh-CN"/>
              </w:rPr>
              <w:t>перио</w:t>
            </w:r>
            <w:r>
              <w:rPr>
                <w:rFonts w:cs="Arial"/>
                <w:lang w:eastAsia="zh-CN"/>
              </w:rPr>
              <w:t xml:space="preserve">д </w:t>
            </w:r>
            <w:r w:rsidRPr="00C706E9">
              <w:rPr>
                <w:rFonts w:cs="Arial"/>
                <w:lang w:eastAsia="zh-CN"/>
              </w:rPr>
              <w:t xml:space="preserve"> не</w:t>
            </w:r>
            <w:proofErr w:type="gramEnd"/>
            <w:r w:rsidRPr="00C706E9">
              <w:rPr>
                <w:rFonts w:cs="Arial"/>
                <w:lang w:eastAsia="zh-CN"/>
              </w:rPr>
              <w:t xml:space="preserve"> </w:t>
            </w:r>
            <w:r w:rsidRPr="00076FD7">
              <w:rPr>
                <w:rFonts w:cs="Arial"/>
                <w:lang w:eastAsia="zh-CN"/>
              </w:rPr>
              <w:t>може бити краћи</w:t>
            </w:r>
            <w:r w:rsidR="004C41E4">
              <w:rPr>
                <w:rFonts w:cs="Arial"/>
                <w:lang w:val="sr-Cyrl-RS" w:eastAsia="zh-CN"/>
              </w:rPr>
              <w:t xml:space="preserve"> од</w:t>
            </w:r>
            <w:r w:rsidRPr="00076FD7">
              <w:rPr>
                <w:rFonts w:cs="Arial"/>
                <w:lang w:eastAsia="zh-CN"/>
              </w:rPr>
              <w:t xml:space="preserve"> </w:t>
            </w:r>
            <w:r w:rsidRPr="00076FD7">
              <w:rPr>
                <w:rFonts w:eastAsia="TimesNewRomanPSMT" w:cs="Arial"/>
                <w:bCs/>
                <w:sz w:val="24"/>
                <w:szCs w:val="24"/>
              </w:rPr>
              <w:t xml:space="preserve">8 </w:t>
            </w:r>
            <w:r w:rsidRPr="00076FD7">
              <w:rPr>
                <w:rFonts w:eastAsia="TimesNewRomanPSMT" w:cs="Arial"/>
                <w:bCs/>
                <w:sz w:val="24"/>
                <w:szCs w:val="24"/>
                <w:lang w:val="sr-Cyrl-RS"/>
              </w:rPr>
              <w:t xml:space="preserve">година </w:t>
            </w:r>
            <w:r w:rsidRPr="00076FD7">
              <w:rPr>
                <w:rFonts w:eastAsia="TimesNewRomanPSMT" w:cs="Arial"/>
                <w:bCs/>
                <w:sz w:val="24"/>
                <w:szCs w:val="24"/>
                <w:lang w:val="ru-RU"/>
              </w:rPr>
              <w:t xml:space="preserve"> од дана </w:t>
            </w:r>
            <w:r w:rsidRPr="00076FD7">
              <w:rPr>
                <w:rFonts w:eastAsia="TimesNewRomanPSMT" w:cs="Arial"/>
                <w:bCs/>
                <w:sz w:val="24"/>
                <w:szCs w:val="24"/>
                <w:lang w:val="sr-Cyrl-CS"/>
              </w:rPr>
              <w:t>испоруке.</w:t>
            </w:r>
            <w:r>
              <w:rPr>
                <w:rFonts w:eastAsia="TimesNewRomanPSMT" w:cs="Arial"/>
                <w:bCs/>
                <w:sz w:val="24"/>
                <w:szCs w:val="24"/>
                <w:lang w:val="sr-Cyrl-CS"/>
              </w:rPr>
              <w:t xml:space="preserve"> У гарантном периоду Изабрани понуђач</w:t>
            </w:r>
            <w:r w:rsidRPr="00076FD7">
              <w:rPr>
                <w:rFonts w:eastAsia="TimesNewRomanPSMT" w:cs="Arial"/>
                <w:bCs/>
                <w:sz w:val="24"/>
                <w:szCs w:val="24"/>
                <w:lang w:val="sr-Cyrl-CS"/>
              </w:rPr>
              <w:t xml:space="preserve"> гарантује квалитет и функционалност предметне робе.</w:t>
            </w:r>
            <w:r>
              <w:rPr>
                <w:rFonts w:eastAsia="TimesNewRomanPSMT" w:cs="Arial"/>
                <w:bCs/>
                <w:sz w:val="24"/>
                <w:szCs w:val="24"/>
                <w:lang w:val="sr-Cyrl-CS"/>
              </w:rPr>
              <w:t xml:space="preserve"> Изабрани понуђач</w:t>
            </w:r>
            <w:r w:rsidRPr="00076FD7">
              <w:rPr>
                <w:rFonts w:eastAsia="TimesNewRomanPSMT" w:cs="Arial"/>
                <w:bCs/>
                <w:sz w:val="24"/>
                <w:szCs w:val="24"/>
                <w:lang w:val="sr-Cyrl-CS"/>
              </w:rPr>
              <w:t xml:space="preserve"> се обавезује д</w:t>
            </w:r>
            <w:r>
              <w:rPr>
                <w:rFonts w:eastAsia="TimesNewRomanPSMT" w:cs="Arial"/>
                <w:bCs/>
                <w:sz w:val="24"/>
                <w:szCs w:val="24"/>
                <w:lang w:val="sr-Cyrl-CS"/>
              </w:rPr>
              <w:t>а ће у случају да предметна добра</w:t>
            </w:r>
            <w:r w:rsidRPr="00076FD7">
              <w:rPr>
                <w:rFonts w:eastAsia="TimesNewRomanPSMT" w:cs="Arial"/>
                <w:bCs/>
                <w:sz w:val="24"/>
                <w:szCs w:val="24"/>
                <w:lang w:val="sr-Cyrl-CS"/>
              </w:rPr>
              <w:t xml:space="preserve"> не </w:t>
            </w:r>
            <w:r>
              <w:rPr>
                <w:rFonts w:eastAsia="TimesNewRomanPSMT" w:cs="Arial"/>
                <w:bCs/>
                <w:sz w:val="24"/>
                <w:szCs w:val="24"/>
                <w:lang w:val="sr-Cyrl-CS"/>
              </w:rPr>
              <w:t>врше</w:t>
            </w:r>
            <w:r w:rsidRPr="00076FD7">
              <w:rPr>
                <w:rFonts w:eastAsia="TimesNewRomanPSMT" w:cs="Arial"/>
                <w:bCs/>
                <w:sz w:val="24"/>
                <w:szCs w:val="24"/>
                <w:lang w:val="sr-Cyrl-CS"/>
              </w:rPr>
              <w:t xml:space="preserve"> своју функцију у гарантном периоду односно наступи труљење, распадање, пуцање, </w:t>
            </w:r>
            <w:r w:rsidRPr="00076FD7">
              <w:rPr>
                <w:rFonts w:eastAsia="TimesNewRomanPSMT" w:cs="Arial"/>
                <w:bCs/>
                <w:sz w:val="24"/>
                <w:szCs w:val="24"/>
                <w:lang w:val="sr-Cyrl-CS"/>
              </w:rPr>
              <w:lastRenderedPageBreak/>
              <w:t xml:space="preserve">усецање плоча, чупање тирфона </w:t>
            </w:r>
            <w:r>
              <w:rPr>
                <w:rFonts w:eastAsia="TimesNewRomanPSMT" w:cs="Arial"/>
                <w:bCs/>
                <w:sz w:val="24"/>
                <w:szCs w:val="24"/>
                <w:lang w:val="sr-Cyrl-CS"/>
              </w:rPr>
              <w:t>и остали недостаци на предметним добрима услед њене употребе, иста добра</w:t>
            </w:r>
            <w:r w:rsidRPr="00076FD7">
              <w:rPr>
                <w:rFonts w:eastAsia="TimesNewRomanPSMT" w:cs="Arial"/>
                <w:bCs/>
                <w:sz w:val="24"/>
                <w:szCs w:val="24"/>
                <w:lang w:val="sr-Cyrl-CS"/>
              </w:rPr>
              <w:t xml:space="preserve"> заменити</w:t>
            </w:r>
            <w:r>
              <w:rPr>
                <w:rFonts w:eastAsia="TimesNewRomanPSMT" w:cs="Arial"/>
                <w:bCs/>
                <w:sz w:val="24"/>
                <w:szCs w:val="24"/>
                <w:lang w:val="sr-Cyrl-CS"/>
              </w:rPr>
              <w:t xml:space="preserve"> новим исправним</w:t>
            </w:r>
            <w:r w:rsidRPr="00076FD7">
              <w:rPr>
                <w:rFonts w:eastAsia="TimesNewRomanPSMT" w:cs="Arial"/>
                <w:bCs/>
                <w:sz w:val="24"/>
                <w:szCs w:val="24"/>
                <w:lang w:val="sr-Cyrl-CS"/>
              </w:rPr>
              <w:t xml:space="preserve"> у периоду важења гаранције у свему према стандардима који важе за ову област</w:t>
            </w:r>
            <w:r w:rsidRPr="00076FD7">
              <w:rPr>
                <w:rFonts w:cs="Arial"/>
                <w:lang w:eastAsia="zh-CN"/>
              </w:rPr>
              <w:t>.</w:t>
            </w:r>
            <w:r w:rsidRPr="00ED706C">
              <w:rPr>
                <w:rFonts w:cs="Arial"/>
                <w:lang w:eastAsia="zh-CN"/>
              </w:rPr>
              <w:t xml:space="preserve"> </w:t>
            </w:r>
          </w:p>
          <w:p w:rsidR="009F251E" w:rsidRDefault="009F251E" w:rsidP="009F251E">
            <w:pPr>
              <w:spacing w:before="0"/>
              <w:rPr>
                <w:rFonts w:cs="Arial"/>
                <w:lang w:val="sr-Cyrl-RS" w:eastAsia="zh-CN"/>
              </w:rPr>
            </w:pPr>
          </w:p>
          <w:p w:rsidR="00950468" w:rsidRPr="00047AEC" w:rsidRDefault="009F251E" w:rsidP="004E77BB">
            <w:pPr>
              <w:spacing w:before="0"/>
              <w:rPr>
                <w:rFonts w:cs="Arial"/>
                <w:lang w:val="sr-Cyrl-RS" w:eastAsia="zh-CN"/>
              </w:rPr>
            </w:pPr>
            <w:r w:rsidRPr="002D4D24">
              <w:rPr>
                <w:rFonts w:cs="Arial"/>
                <w:lang w:val="sr-Cyrl-CS" w:eastAsia="zh-CN"/>
              </w:rPr>
              <w:t xml:space="preserve">Изабрани </w:t>
            </w:r>
            <w:r w:rsidRPr="002D4D24">
              <w:rPr>
                <w:rFonts w:cs="Arial"/>
                <w:lang w:eastAsia="zh-CN"/>
              </w:rPr>
              <w:t>Понуђач је дужан да о свом трошку отклони све евентуалне недостатке у току трајања гарантног рока.</w:t>
            </w:r>
            <w:r w:rsidRPr="00ED706C">
              <w:rPr>
                <w:rFonts w:cs="Arial"/>
                <w:lang w:eastAsia="zh-CN"/>
              </w:rPr>
              <w:t xml:space="preserve"> </w:t>
            </w:r>
          </w:p>
        </w:tc>
        <w:tc>
          <w:tcPr>
            <w:tcW w:w="3933" w:type="dxa"/>
            <w:vAlign w:val="center"/>
          </w:tcPr>
          <w:p w:rsidR="00421336" w:rsidRPr="00EF34A9" w:rsidRDefault="004E77BB" w:rsidP="00421336">
            <w:pPr>
              <w:spacing w:before="0"/>
              <w:jc w:val="center"/>
              <w:rPr>
                <w:rFonts w:cs="Arial"/>
                <w:bCs/>
                <w:iCs/>
                <w:lang w:val="sr-Cyrl-CS"/>
              </w:rPr>
            </w:pPr>
            <w:r>
              <w:rPr>
                <w:rFonts w:cs="Arial"/>
                <w:lang w:eastAsia="zh-CN"/>
              </w:rPr>
              <w:lastRenderedPageBreak/>
              <w:t xml:space="preserve"> </w:t>
            </w:r>
            <w:r w:rsidR="00421336" w:rsidRPr="00EF34A9">
              <w:rPr>
                <w:rFonts w:cs="Arial"/>
                <w:bCs/>
                <w:iCs/>
                <w:lang w:val="sr-Cyrl-CS"/>
              </w:rPr>
              <w:t>Сагласан за захтевом наручиоца</w:t>
            </w:r>
          </w:p>
          <w:p w:rsidR="00421336" w:rsidRPr="00765DB9" w:rsidRDefault="00421336" w:rsidP="00421336">
            <w:pPr>
              <w:spacing w:before="0"/>
              <w:jc w:val="center"/>
              <w:rPr>
                <w:rFonts w:cs="Arial"/>
                <w:bCs/>
                <w:iCs/>
                <w:color w:val="00B0F0"/>
                <w:lang w:val="sr-Cyrl-CS"/>
              </w:rPr>
            </w:pPr>
            <w:r w:rsidRPr="00EF34A9">
              <w:rPr>
                <w:rFonts w:cs="Arial"/>
                <w:bCs/>
                <w:iCs/>
                <w:lang w:val="sr-Cyrl-CS"/>
              </w:rPr>
              <w:t>ДА/НЕ (заокружити</w:t>
            </w:r>
            <w:r w:rsidRPr="00CA5EF9">
              <w:rPr>
                <w:rFonts w:cs="Arial"/>
                <w:bCs/>
                <w:iCs/>
                <w:lang w:val="sr-Cyrl-CS"/>
              </w:rPr>
              <w:t>)</w:t>
            </w:r>
          </w:p>
          <w:p w:rsidR="000E75A0" w:rsidRPr="004E77BB" w:rsidRDefault="000E75A0" w:rsidP="004E77BB">
            <w:pPr>
              <w:spacing w:before="0"/>
              <w:rPr>
                <w:rFonts w:cs="Arial"/>
                <w:lang w:val="sr-Cyrl-RS" w:eastAsia="zh-CN"/>
              </w:rPr>
            </w:pPr>
          </w:p>
        </w:tc>
      </w:tr>
      <w:tr w:rsidR="000E75A0" w:rsidRPr="00F10346" w:rsidTr="00033CEB">
        <w:trPr>
          <w:trHeight w:val="818"/>
        </w:trPr>
        <w:tc>
          <w:tcPr>
            <w:tcW w:w="5312" w:type="dxa"/>
            <w:vAlign w:val="center"/>
          </w:tcPr>
          <w:p w:rsidR="000E75A0" w:rsidRPr="00014490" w:rsidRDefault="000E75A0" w:rsidP="00F060AB">
            <w:pPr>
              <w:spacing w:before="0"/>
              <w:jc w:val="left"/>
              <w:rPr>
                <w:rFonts w:cs="Arial"/>
                <w:bCs/>
                <w:iCs/>
                <w:lang w:val="sr-Cyrl-CS"/>
              </w:rPr>
            </w:pPr>
            <w:r w:rsidRPr="00014490">
              <w:rPr>
                <w:rFonts w:cs="Arial"/>
                <w:b/>
                <w:bCs/>
                <w:iCs/>
                <w:lang w:val="sr-Cyrl-CS"/>
              </w:rPr>
              <w:lastRenderedPageBreak/>
              <w:t>МЕСТО ИСПОРУКЕ</w:t>
            </w:r>
            <w:r w:rsidR="00F060AB" w:rsidRPr="00014490">
              <w:rPr>
                <w:rFonts w:cs="Arial"/>
                <w:b/>
                <w:bCs/>
                <w:iCs/>
                <w:lang w:val="sr-Cyrl-CS"/>
              </w:rPr>
              <w:t xml:space="preserve"> и ПАРИТЕТ</w:t>
            </w:r>
            <w:r w:rsidRPr="00014490">
              <w:rPr>
                <w:rFonts w:cs="Arial"/>
                <w:b/>
                <w:bCs/>
                <w:iCs/>
                <w:lang w:val="sr-Cyrl-CS"/>
              </w:rPr>
              <w:t xml:space="preserve">: </w:t>
            </w:r>
            <w:r w:rsidR="00F060AB" w:rsidRPr="00014490">
              <w:rPr>
                <w:rFonts w:cs="Arial"/>
                <w:bCs/>
                <w:iCs/>
                <w:lang w:val="sr-Cyrl-CS"/>
              </w:rPr>
              <w:t xml:space="preserve">локација </w:t>
            </w:r>
            <w:r w:rsidRPr="00014490">
              <w:rPr>
                <w:rFonts w:cs="Arial"/>
                <w:bCs/>
                <w:iCs/>
                <w:lang w:val="sr-Cyrl-CS"/>
              </w:rPr>
              <w:t>наручиоца и</w:t>
            </w:r>
            <w:r w:rsidR="00EB75D2" w:rsidRPr="00014490">
              <w:rPr>
                <w:rFonts w:cs="Arial"/>
                <w:bCs/>
                <w:iCs/>
                <w:lang w:val="sr-Cyrl-CS"/>
              </w:rPr>
              <w:t xml:space="preserve"> </w:t>
            </w:r>
            <w:r w:rsidRPr="00014490">
              <w:rPr>
                <w:rFonts w:cs="Arial"/>
                <w:bCs/>
                <w:iCs/>
                <w:lang w:val="sr-Cyrl-CS"/>
              </w:rPr>
              <w:t>то:</w:t>
            </w:r>
          </w:p>
          <w:p w:rsidR="000E75A0" w:rsidRPr="00014490" w:rsidRDefault="00086BBA" w:rsidP="006B2951">
            <w:pPr>
              <w:spacing w:before="0"/>
              <w:rPr>
                <w:rFonts w:cs="Arial"/>
                <w:b/>
                <w:bCs/>
                <w:iCs/>
                <w:lang w:val="sr-Cyrl-CS"/>
              </w:rPr>
            </w:pPr>
            <w:r w:rsidRPr="00014490">
              <w:rPr>
                <w:rFonts w:cs="Arial"/>
                <w:lang w:val="sr-Cyrl-CS" w:eastAsia="zh-CN"/>
              </w:rPr>
              <w:t xml:space="preserve">за домаће понуђаче: </w:t>
            </w:r>
            <w:r w:rsidR="00F060AB" w:rsidRPr="00014490">
              <w:rPr>
                <w:rFonts w:cs="Arial"/>
                <w:lang w:val="sr-Cyrl-CS" w:eastAsia="zh-CN"/>
              </w:rPr>
              <w:t>FC</w:t>
            </w:r>
            <w:r w:rsidR="00F060AB" w:rsidRPr="00014490">
              <w:rPr>
                <w:rFonts w:cs="Arial"/>
                <w:lang w:eastAsia="zh-CN"/>
              </w:rPr>
              <w:t>A</w:t>
            </w:r>
            <w:r w:rsidR="00591EF9">
              <w:rPr>
                <w:rFonts w:cs="Arial"/>
                <w:lang w:val="sr-Cyrl-CS" w:eastAsia="zh-CN"/>
              </w:rPr>
              <w:t xml:space="preserve"> (магацин Наручиоца)  ТЕНТ Б</w:t>
            </w:r>
            <w:r w:rsidR="00F060AB" w:rsidRPr="00014490">
              <w:rPr>
                <w:rFonts w:cs="Arial"/>
                <w:lang w:val="sr-Cyrl-CS" w:eastAsia="zh-CN"/>
              </w:rPr>
              <w:t xml:space="preserve"> за домаће понуђаче односно </w:t>
            </w:r>
            <w:r w:rsidR="00F060AB" w:rsidRPr="00014490">
              <w:rPr>
                <w:rFonts w:cs="Arial"/>
                <w:lang w:val="sr-Latn-RS" w:eastAsia="zh-CN"/>
              </w:rPr>
              <w:t>DAP</w:t>
            </w:r>
            <w:r w:rsidR="00591EF9">
              <w:rPr>
                <w:rFonts w:cs="Arial"/>
                <w:lang w:val="sr-Cyrl-RS" w:eastAsia="zh-CN"/>
              </w:rPr>
              <w:t xml:space="preserve"> ТЕНТ Б</w:t>
            </w:r>
            <w:r w:rsidR="00F060AB" w:rsidRPr="00014490">
              <w:rPr>
                <w:rFonts w:cs="Arial"/>
                <w:lang w:val="sr-Cyrl-RS" w:eastAsia="zh-CN"/>
              </w:rPr>
              <w:t xml:space="preserve"> - </w:t>
            </w:r>
            <w:r w:rsidR="00F060AB" w:rsidRPr="00014490">
              <w:rPr>
                <w:rFonts w:cs="Arial"/>
                <w:lang w:val="sr-Latn-RS" w:eastAsia="zh-CN"/>
              </w:rPr>
              <w:t>Incoterms 2010</w:t>
            </w:r>
            <w:r w:rsidR="00F060AB" w:rsidRPr="00014490">
              <w:rPr>
                <w:rFonts w:cs="Arial"/>
                <w:lang w:val="sr-Cyrl-RS" w:eastAsia="zh-CN"/>
              </w:rPr>
              <w:t xml:space="preserve"> за стране понуђаче</w:t>
            </w:r>
            <w:r w:rsidR="00F060AB" w:rsidRPr="00014490">
              <w:rPr>
                <w:rFonts w:eastAsia="TimesNewRomanPSMT" w:cs="Arial"/>
                <w:bCs/>
                <w:color w:val="000000"/>
                <w:sz w:val="24"/>
                <w:szCs w:val="24"/>
                <w:lang w:val="sr-Cyrl-RS"/>
              </w:rPr>
              <w:t xml:space="preserve">, место испоруке је Огранак ТЕНТ/ локација ТЕНТ </w:t>
            </w:r>
            <w:r w:rsidR="00591EF9">
              <w:rPr>
                <w:rFonts w:eastAsia="TimesNewRomanPSMT" w:cs="Arial"/>
                <w:bCs/>
                <w:color w:val="000000"/>
                <w:sz w:val="24"/>
                <w:szCs w:val="24"/>
                <w:lang w:val="sr-Cyrl-RS"/>
              </w:rPr>
              <w:t>Б ВОРБИС</w:t>
            </w:r>
            <w:r w:rsidRPr="00014490">
              <w:rPr>
                <w:rFonts w:cs="Arial"/>
                <w:lang w:val="sr-Cyrl-CS" w:eastAsia="zh-CN"/>
              </w:rPr>
              <w:t xml:space="preserve">  </w:t>
            </w:r>
          </w:p>
        </w:tc>
        <w:tc>
          <w:tcPr>
            <w:tcW w:w="3933" w:type="dxa"/>
            <w:vAlign w:val="center"/>
          </w:tcPr>
          <w:p w:rsidR="000E75A0" w:rsidRPr="00033CEB" w:rsidRDefault="000E75A0" w:rsidP="00AF3AF8">
            <w:pPr>
              <w:spacing w:before="0"/>
              <w:jc w:val="center"/>
              <w:rPr>
                <w:rFonts w:cs="Arial"/>
                <w:bCs/>
                <w:iCs/>
                <w:lang w:val="sr-Cyrl-CS"/>
              </w:rPr>
            </w:pPr>
            <w:r w:rsidRPr="00033CEB">
              <w:rPr>
                <w:rFonts w:cs="Arial"/>
                <w:bCs/>
                <w:iCs/>
                <w:lang w:val="sr-Cyrl-CS"/>
              </w:rPr>
              <w:t xml:space="preserve">Сагласан </w:t>
            </w:r>
            <w:r w:rsidR="00404B26" w:rsidRPr="00033CEB">
              <w:rPr>
                <w:rFonts w:cs="Arial"/>
                <w:bCs/>
                <w:iCs/>
              </w:rPr>
              <w:t>с</w:t>
            </w:r>
            <w:r w:rsidRPr="00033CEB">
              <w:rPr>
                <w:rFonts w:cs="Arial"/>
                <w:bCs/>
                <w:iCs/>
                <w:lang w:val="sr-Cyrl-CS"/>
              </w:rPr>
              <w:t>а захтевом наручиоца</w:t>
            </w:r>
          </w:p>
          <w:p w:rsidR="000E75A0" w:rsidRPr="00033CEB" w:rsidRDefault="000E75A0" w:rsidP="00AF3AF8">
            <w:pPr>
              <w:spacing w:before="0"/>
              <w:jc w:val="center"/>
              <w:rPr>
                <w:rFonts w:cs="Arial"/>
                <w:b/>
                <w:bCs/>
                <w:iCs/>
                <w:lang w:val="sr-Cyrl-CS"/>
              </w:rPr>
            </w:pPr>
            <w:r w:rsidRPr="00033CEB">
              <w:rPr>
                <w:rFonts w:cs="Arial"/>
                <w:bCs/>
                <w:iCs/>
                <w:lang w:val="sr-Cyrl-CS"/>
              </w:rPr>
              <w:t>ДА/НЕ (заокружити)</w:t>
            </w:r>
          </w:p>
        </w:tc>
      </w:tr>
      <w:tr w:rsidR="00F060AB" w:rsidRPr="00F10346" w:rsidTr="00033CEB">
        <w:trPr>
          <w:trHeight w:val="818"/>
        </w:trPr>
        <w:tc>
          <w:tcPr>
            <w:tcW w:w="5312" w:type="dxa"/>
            <w:vAlign w:val="center"/>
          </w:tcPr>
          <w:p w:rsidR="00F060AB" w:rsidRPr="00F410C8" w:rsidRDefault="00F060AB" w:rsidP="00F060AB">
            <w:pPr>
              <w:spacing w:before="0"/>
              <w:rPr>
                <w:rFonts w:cs="Arial"/>
                <w:b/>
                <w:bCs/>
                <w:iCs/>
                <w:lang w:val="sr-Cyrl-CS"/>
              </w:rPr>
            </w:pPr>
            <w:r w:rsidRPr="00F410C8">
              <w:rPr>
                <w:rFonts w:cs="Arial"/>
                <w:lang w:val="sr-Latn-CS"/>
              </w:rPr>
              <w:t xml:space="preserve">Изјава да ли робу прати ЕУР 1  </w:t>
            </w:r>
          </w:p>
        </w:tc>
        <w:tc>
          <w:tcPr>
            <w:tcW w:w="3933" w:type="dxa"/>
            <w:vAlign w:val="center"/>
          </w:tcPr>
          <w:p w:rsidR="00F060AB" w:rsidRPr="00F410C8" w:rsidRDefault="00F060AB" w:rsidP="00F060AB">
            <w:pPr>
              <w:spacing w:before="0"/>
              <w:jc w:val="center"/>
              <w:rPr>
                <w:rFonts w:cs="Arial"/>
                <w:b/>
                <w:bCs/>
                <w:iCs/>
                <w:lang w:val="sr-Cyrl-CS"/>
              </w:rPr>
            </w:pPr>
            <w:r w:rsidRPr="00F410C8">
              <w:rPr>
                <w:rFonts w:cs="Arial"/>
                <w:lang w:val="sr-Latn-CS"/>
              </w:rPr>
              <w:t>ДА/НЕ (заокружити)</w:t>
            </w:r>
          </w:p>
        </w:tc>
      </w:tr>
      <w:tr w:rsidR="000E75A0" w:rsidRPr="00F10346" w:rsidTr="00033CEB">
        <w:trPr>
          <w:trHeight w:val="800"/>
        </w:trPr>
        <w:tc>
          <w:tcPr>
            <w:tcW w:w="5312" w:type="dxa"/>
            <w:vAlign w:val="center"/>
          </w:tcPr>
          <w:p w:rsidR="000E75A0" w:rsidRPr="009A62AB" w:rsidRDefault="000E75A0" w:rsidP="00033CEB">
            <w:pPr>
              <w:spacing w:before="0"/>
              <w:jc w:val="left"/>
              <w:rPr>
                <w:rFonts w:cs="Arial"/>
                <w:b/>
                <w:bCs/>
                <w:iCs/>
                <w:lang w:val="sr-Cyrl-CS"/>
              </w:rPr>
            </w:pPr>
            <w:r w:rsidRPr="009A62AB">
              <w:rPr>
                <w:rFonts w:cs="Arial"/>
                <w:b/>
                <w:bCs/>
                <w:iCs/>
                <w:lang w:val="sr-Cyrl-CS"/>
              </w:rPr>
              <w:t>РОК ВАЖЕЊА ПОНУДЕ:</w:t>
            </w:r>
          </w:p>
          <w:p w:rsidR="000E75A0" w:rsidRPr="009A62AB" w:rsidRDefault="000E75A0" w:rsidP="00033CEB">
            <w:pPr>
              <w:spacing w:before="0"/>
              <w:jc w:val="left"/>
              <w:rPr>
                <w:rFonts w:cs="Arial"/>
                <w:b/>
                <w:bCs/>
                <w:iCs/>
                <w:lang w:val="sr-Cyrl-CS"/>
              </w:rPr>
            </w:pPr>
            <w:r w:rsidRPr="009A62AB">
              <w:rPr>
                <w:rFonts w:cs="Arial"/>
                <w:bCs/>
                <w:iCs/>
                <w:lang w:val="sr-Cyrl-CS"/>
              </w:rPr>
              <w:t>не може бити краћ</w:t>
            </w:r>
            <w:r w:rsidRPr="009A62AB">
              <w:rPr>
                <w:rFonts w:cs="Arial"/>
                <w:bCs/>
                <w:iCs/>
              </w:rPr>
              <w:t>и</w:t>
            </w:r>
            <w:r w:rsidRPr="009A62AB">
              <w:rPr>
                <w:rFonts w:cs="Arial"/>
                <w:bCs/>
                <w:iCs/>
                <w:lang w:val="sr-Cyrl-CS"/>
              </w:rPr>
              <w:t xml:space="preserve"> од </w:t>
            </w:r>
            <w:r w:rsidR="009A62AB" w:rsidRPr="009A62AB">
              <w:rPr>
                <w:rFonts w:cs="Arial"/>
                <w:bCs/>
                <w:iCs/>
                <w:lang w:val="sr-Latn-RS"/>
              </w:rPr>
              <w:t>6</w:t>
            </w:r>
            <w:r w:rsidRPr="009A62AB">
              <w:rPr>
                <w:rFonts w:cs="Arial"/>
                <w:bCs/>
                <w:iCs/>
                <w:lang w:val="sr-Cyrl-CS"/>
              </w:rPr>
              <w:t>0 дана од дана отварања понуда</w:t>
            </w:r>
          </w:p>
        </w:tc>
        <w:tc>
          <w:tcPr>
            <w:tcW w:w="3933" w:type="dxa"/>
            <w:vAlign w:val="center"/>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r w:rsidRPr="00F10346">
              <w:rPr>
                <w:rFonts w:cs="Arial"/>
                <w:bCs/>
                <w:iCs/>
                <w:lang w:val="sr-Cyrl-CS"/>
              </w:rPr>
              <w:t>_____ дана од дана отварања понуда</w:t>
            </w:r>
          </w:p>
        </w:tc>
      </w:tr>
      <w:tr w:rsidR="000E75A0" w:rsidRPr="00F10346" w:rsidTr="00033CEB">
        <w:tc>
          <w:tcPr>
            <w:tcW w:w="9245" w:type="dxa"/>
            <w:gridSpan w:val="2"/>
          </w:tcPr>
          <w:p w:rsidR="000E75A0" w:rsidRPr="00F10346" w:rsidRDefault="000E75A0" w:rsidP="00AF3AF8">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r>
      <w:r w:rsidR="00F9189E" w:rsidRPr="00F10346">
        <w:rPr>
          <w:rFonts w:eastAsia="TimesNewRomanPSMT" w:cs="Arial"/>
          <w:bCs/>
        </w:rPr>
        <w:t xml:space="preserve">                                   </w:t>
      </w:r>
      <w:r w:rsidRPr="00F10346">
        <w:rPr>
          <w:rFonts w:eastAsia="TimesNewRomanPSMT" w:cs="Arial"/>
          <w:bCs/>
        </w:rPr>
        <w:t>Понуђач</w:t>
      </w:r>
    </w:p>
    <w:p w:rsidR="000E75A0" w:rsidRPr="00F10346" w:rsidRDefault="000E75A0" w:rsidP="000E75A0">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w:t>
      </w:r>
      <w:r w:rsidRPr="00F10346">
        <w:rPr>
          <w:rFonts w:eastAsia="TimesNewRomanPS-BoldMT" w:cs="Arial"/>
          <w:b/>
          <w:bCs/>
          <w:iCs/>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F10346" w:rsidRDefault="00BA2C2D" w:rsidP="000E75A0">
      <w:pPr>
        <w:spacing w:before="0"/>
        <w:rPr>
          <w:rFonts w:cs="Arial"/>
          <w:b/>
          <w:bCs/>
          <w:iCs/>
          <w:u w:val="single"/>
        </w:rPr>
      </w:pPr>
    </w:p>
    <w:p w:rsidR="000E75A0" w:rsidRPr="00F10346" w:rsidRDefault="000E75A0" w:rsidP="000E75A0">
      <w:pPr>
        <w:spacing w:before="0"/>
        <w:rPr>
          <w:rFonts w:cs="Arial"/>
          <w:b/>
          <w:bCs/>
          <w:iCs/>
          <w:u w:val="single"/>
        </w:rPr>
      </w:pPr>
      <w:r w:rsidRPr="00F10346">
        <w:rPr>
          <w:rFonts w:cs="Arial"/>
          <w:b/>
          <w:bCs/>
          <w:iCs/>
          <w:u w:val="single"/>
        </w:rPr>
        <w:t>Напомене:</w:t>
      </w:r>
    </w:p>
    <w:p w:rsidR="00BA2C2D" w:rsidRPr="00EB1788" w:rsidRDefault="00BA2C2D" w:rsidP="00BA2C2D">
      <w:pPr>
        <w:autoSpaceDE w:val="0"/>
        <w:autoSpaceDN w:val="0"/>
        <w:adjustRightInd w:val="0"/>
        <w:rPr>
          <w:rFonts w:eastAsia="TimesNewRomanPS-BoldMT" w:cs="Arial"/>
          <w:bCs/>
          <w:iCs/>
        </w:rPr>
      </w:pPr>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
    <w:p w:rsidR="00BA2C2D" w:rsidRPr="00EB1788" w:rsidRDefault="00BA2C2D" w:rsidP="00BA2C2D">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w:t>
      </w:r>
      <w:proofErr w:type="gramStart"/>
      <w:r w:rsidRPr="00EB1788">
        <w:rPr>
          <w:rFonts w:eastAsia="TimesNewRomanPS-BoldMT" w:cs="Arial"/>
          <w:bCs/>
          <w:iCs/>
          <w:lang w:val="ru-RU"/>
        </w:rPr>
        <w:t>,група</w:t>
      </w:r>
      <w:proofErr w:type="gramEnd"/>
      <w:r w:rsidRPr="00EB1788">
        <w:rPr>
          <w:rFonts w:eastAsia="TimesNewRomanPS-BoldMT" w:cs="Arial"/>
          <w:bCs/>
          <w:iCs/>
          <w:lang w:val="ru-RU"/>
        </w:rPr>
        <w:t xml:space="preserve">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w:t>
      </w:r>
      <w:r w:rsidR="009363B1">
        <w:rPr>
          <w:rFonts w:eastAsia="TimesNewRomanPS-BoldMT" w:cs="Arial"/>
          <w:bCs/>
          <w:iCs/>
          <w:lang w:val="ru-RU"/>
        </w:rPr>
        <w:t xml:space="preserve">ити, потписати </w:t>
      </w:r>
      <w:r w:rsidRPr="00EB1788">
        <w:rPr>
          <w:rFonts w:eastAsia="TimesNewRomanPS-BoldMT" w:cs="Arial"/>
          <w:bCs/>
          <w:iCs/>
          <w:lang w:val="ru-RU"/>
        </w:rPr>
        <w:t xml:space="preserve"> образац понуде или да образа</w:t>
      </w:r>
      <w:r w:rsidR="009363B1">
        <w:rPr>
          <w:rFonts w:eastAsia="TimesNewRomanPS-BoldMT" w:cs="Arial"/>
          <w:bCs/>
          <w:iCs/>
          <w:lang w:val="ru-RU"/>
        </w:rPr>
        <w:t>ц понуде потпишу</w:t>
      </w:r>
      <w:r w:rsidRPr="00EB1788">
        <w:rPr>
          <w:rFonts w:eastAsia="TimesNewRomanPS-BoldMT" w:cs="Arial"/>
          <w:bCs/>
          <w:iCs/>
          <w:lang w:val="ru-RU"/>
        </w:rPr>
        <w:t xml:space="preserve"> сви понуђачи из групе понуђача (у том смислу овај образац треба прилагодити већем броју потписника)</w:t>
      </w:r>
    </w:p>
    <w:p w:rsidR="00F66410" w:rsidRPr="00047AEC" w:rsidRDefault="00086BBA" w:rsidP="00047AEC">
      <w:pPr>
        <w:spacing w:before="0"/>
        <w:jc w:val="left"/>
        <w:rPr>
          <w:rFonts w:eastAsia="TimesNewRomanPS-BoldMT" w:cs="Arial"/>
          <w:bCs/>
          <w:iCs/>
          <w:sz w:val="20"/>
          <w:szCs w:val="20"/>
          <w:lang w:val="sr-Cyrl-RS"/>
        </w:rPr>
      </w:pPr>
      <w:r>
        <w:rPr>
          <w:rFonts w:eastAsia="TimesNewRomanPS-BoldMT" w:cs="Arial"/>
          <w:bCs/>
          <w:iCs/>
          <w:sz w:val="20"/>
          <w:szCs w:val="20"/>
        </w:rPr>
        <w:br w:type="page"/>
      </w:r>
    </w:p>
    <w:p w:rsidR="00343A18" w:rsidRPr="00F10346" w:rsidRDefault="00343A18" w:rsidP="00343A18">
      <w:pPr>
        <w:pStyle w:val="KDObrazac"/>
        <w:spacing w:before="0"/>
      </w:pPr>
      <w:bookmarkStart w:id="256" w:name="_Toc442559925"/>
      <w:proofErr w:type="gramStart"/>
      <w:r w:rsidRPr="00F10346">
        <w:lastRenderedPageBreak/>
        <w:t xml:space="preserve">ОБРАЗАЦ </w:t>
      </w:r>
      <w:r w:rsidR="00033CEB">
        <w:rPr>
          <w:lang w:val="sr-Cyrl-RS"/>
        </w:rPr>
        <w:t>2</w:t>
      </w:r>
      <w:r w:rsidRPr="00F10346">
        <w:t>.</w:t>
      </w:r>
      <w:bookmarkEnd w:id="256"/>
      <w:proofErr w:type="gramEnd"/>
    </w:p>
    <w:p w:rsidR="00343A18" w:rsidRPr="00F10346" w:rsidRDefault="00343A18" w:rsidP="00343A18">
      <w:pPr>
        <w:spacing w:before="0"/>
        <w:jc w:val="center"/>
        <w:rPr>
          <w:rFonts w:cs="Arial"/>
          <w:b/>
        </w:rPr>
      </w:pPr>
      <w:r w:rsidRPr="00F10346">
        <w:rPr>
          <w:rFonts w:cs="Arial"/>
          <w:b/>
        </w:rPr>
        <w:t>ОБРАЗАЦ СТР</w:t>
      </w:r>
      <w:r w:rsidR="0060281E" w:rsidRPr="00F10346">
        <w:rPr>
          <w:rFonts w:cs="Arial"/>
          <w:b/>
        </w:rPr>
        <w:t>УКТ</w:t>
      </w:r>
      <w:r w:rsidRPr="00F10346">
        <w:rPr>
          <w:rFonts w:cs="Arial"/>
          <w:b/>
        </w:rPr>
        <w:t>УРЕ ЦЕНЕ</w:t>
      </w:r>
    </w:p>
    <w:p w:rsidR="00343A18" w:rsidRPr="00F10346" w:rsidRDefault="00343A18" w:rsidP="00343A18">
      <w:pPr>
        <w:spacing w:before="0"/>
        <w:rPr>
          <w:rFonts w:cs="Arial"/>
        </w:rPr>
      </w:pPr>
    </w:p>
    <w:p w:rsidR="00343A18" w:rsidRPr="00F10346" w:rsidRDefault="00343A18" w:rsidP="00343A18">
      <w:pPr>
        <w:spacing w:before="0"/>
        <w:rPr>
          <w:rFonts w:cs="Arial"/>
        </w:rPr>
      </w:pPr>
      <w:r w:rsidRPr="00F10346">
        <w:rPr>
          <w:rFonts w:cs="Arial"/>
        </w:rPr>
        <w:t>Табела 1.</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803"/>
        <w:gridCol w:w="1256"/>
        <w:gridCol w:w="1066"/>
        <w:gridCol w:w="1081"/>
        <w:gridCol w:w="1081"/>
        <w:gridCol w:w="1081"/>
        <w:gridCol w:w="1081"/>
        <w:gridCol w:w="1351"/>
      </w:tblGrid>
      <w:tr w:rsidR="00D101EE" w:rsidRPr="00A562E4" w:rsidTr="005A261D">
        <w:tc>
          <w:tcPr>
            <w:tcW w:w="551" w:type="dxa"/>
            <w:shd w:val="clear" w:color="auto" w:fill="C6D9F1" w:themeFill="text2" w:themeFillTint="33"/>
            <w:vAlign w:val="center"/>
          </w:tcPr>
          <w:p w:rsidR="00D101EE" w:rsidRPr="00D101EE" w:rsidRDefault="00D101EE" w:rsidP="00BC01DC">
            <w:pPr>
              <w:spacing w:before="0"/>
              <w:jc w:val="center"/>
              <w:rPr>
                <w:rFonts w:cs="Arial"/>
                <w:bCs/>
                <w:iCs/>
                <w:sz w:val="18"/>
                <w:szCs w:val="18"/>
                <w:lang w:val="sr-Cyrl-CS"/>
              </w:rPr>
            </w:pPr>
            <w:r w:rsidRPr="00D101EE">
              <w:rPr>
                <w:rFonts w:cs="Arial"/>
                <w:bCs/>
                <w:iCs/>
                <w:sz w:val="18"/>
                <w:szCs w:val="18"/>
                <w:lang w:val="sr-Cyrl-CS"/>
              </w:rPr>
              <w:t>Рбр</w:t>
            </w:r>
          </w:p>
        </w:tc>
        <w:tc>
          <w:tcPr>
            <w:tcW w:w="1586" w:type="dxa"/>
            <w:shd w:val="clear" w:color="auto" w:fill="C6D9F1" w:themeFill="text2" w:themeFillTint="33"/>
            <w:vAlign w:val="center"/>
          </w:tcPr>
          <w:p w:rsidR="00D101EE" w:rsidRPr="00D101EE" w:rsidRDefault="00D101EE" w:rsidP="00BC01DC">
            <w:pPr>
              <w:spacing w:before="0"/>
              <w:jc w:val="center"/>
              <w:rPr>
                <w:rFonts w:cs="Arial"/>
                <w:b/>
                <w:bCs/>
                <w:iCs/>
                <w:sz w:val="18"/>
                <w:szCs w:val="18"/>
                <w:lang w:val="sr-Cyrl-CS"/>
              </w:rPr>
            </w:pPr>
            <w:r w:rsidRPr="00D101EE">
              <w:rPr>
                <w:rFonts w:cs="Arial"/>
                <w:b/>
                <w:bCs/>
                <w:iCs/>
                <w:sz w:val="18"/>
                <w:szCs w:val="18"/>
                <w:lang w:val="sr-Cyrl-CS"/>
              </w:rPr>
              <w:t>Назив добра</w:t>
            </w:r>
          </w:p>
        </w:tc>
        <w:tc>
          <w:tcPr>
            <w:tcW w:w="1291" w:type="dxa"/>
            <w:shd w:val="clear" w:color="auto" w:fill="C6D9F1" w:themeFill="text2" w:themeFillTint="33"/>
            <w:vAlign w:val="center"/>
          </w:tcPr>
          <w:p w:rsidR="00D101EE" w:rsidRPr="00D101EE" w:rsidRDefault="00D101EE" w:rsidP="00BC01DC">
            <w:pPr>
              <w:spacing w:before="0"/>
              <w:jc w:val="center"/>
              <w:rPr>
                <w:rFonts w:cs="Arial"/>
                <w:b/>
                <w:bCs/>
                <w:iCs/>
                <w:sz w:val="18"/>
                <w:szCs w:val="18"/>
                <w:lang w:val="sr-Cyrl-CS"/>
              </w:rPr>
            </w:pPr>
            <w:r w:rsidRPr="00D101EE">
              <w:rPr>
                <w:rFonts w:cs="Arial"/>
                <w:b/>
                <w:bCs/>
                <w:iCs/>
                <w:sz w:val="18"/>
                <w:szCs w:val="18"/>
                <w:lang w:val="sr-Cyrl-CS"/>
              </w:rPr>
              <w:t>Јед.</w:t>
            </w:r>
          </w:p>
          <w:p w:rsidR="00D101EE" w:rsidRPr="00D101EE" w:rsidRDefault="00D101EE" w:rsidP="00BC01DC">
            <w:pPr>
              <w:spacing w:before="0"/>
              <w:jc w:val="center"/>
              <w:rPr>
                <w:rFonts w:cs="Arial"/>
                <w:b/>
                <w:bCs/>
                <w:iCs/>
                <w:sz w:val="18"/>
                <w:szCs w:val="18"/>
                <w:lang w:val="sr-Cyrl-CS"/>
              </w:rPr>
            </w:pPr>
            <w:r w:rsidRPr="00D101EE">
              <w:rPr>
                <w:rFonts w:cs="Arial"/>
                <w:b/>
                <w:bCs/>
                <w:iCs/>
                <w:sz w:val="18"/>
                <w:szCs w:val="18"/>
                <w:lang w:val="sr-Cyrl-CS"/>
              </w:rPr>
              <w:t>Мере ком./компл.</w:t>
            </w:r>
          </w:p>
        </w:tc>
        <w:tc>
          <w:tcPr>
            <w:tcW w:w="1095" w:type="dxa"/>
            <w:shd w:val="clear" w:color="auto" w:fill="C6D9F1" w:themeFill="text2" w:themeFillTint="33"/>
            <w:vAlign w:val="center"/>
          </w:tcPr>
          <w:p w:rsidR="00D101EE" w:rsidRPr="00D101EE" w:rsidRDefault="00D101EE" w:rsidP="00BC01DC">
            <w:pPr>
              <w:spacing w:before="0"/>
              <w:jc w:val="center"/>
              <w:rPr>
                <w:rFonts w:cs="Arial"/>
                <w:b/>
                <w:bCs/>
                <w:iCs/>
                <w:sz w:val="18"/>
                <w:szCs w:val="18"/>
                <w:lang w:val="sr-Cyrl-CS"/>
              </w:rPr>
            </w:pPr>
            <w:r w:rsidRPr="00D101EE">
              <w:rPr>
                <w:rFonts w:cs="Arial"/>
                <w:b/>
                <w:bCs/>
                <w:iCs/>
                <w:sz w:val="18"/>
                <w:szCs w:val="18"/>
                <w:lang w:val="sr-Cyrl-CS"/>
              </w:rPr>
              <w:t>количина</w:t>
            </w:r>
          </w:p>
        </w:tc>
        <w:tc>
          <w:tcPr>
            <w:tcW w:w="1110" w:type="dxa"/>
            <w:shd w:val="clear" w:color="auto" w:fill="C6D9F1" w:themeFill="text2" w:themeFillTint="33"/>
            <w:vAlign w:val="center"/>
          </w:tcPr>
          <w:p w:rsidR="00D101EE" w:rsidRPr="00D101EE" w:rsidRDefault="00D101EE" w:rsidP="00BC01DC">
            <w:pPr>
              <w:spacing w:before="0"/>
              <w:jc w:val="center"/>
              <w:rPr>
                <w:rFonts w:cs="Arial"/>
                <w:b/>
                <w:bCs/>
                <w:iCs/>
                <w:sz w:val="18"/>
                <w:szCs w:val="18"/>
                <w:lang w:val="sr-Cyrl-CS"/>
              </w:rPr>
            </w:pPr>
            <w:r w:rsidRPr="00D101EE">
              <w:rPr>
                <w:rFonts w:cs="Arial"/>
                <w:b/>
                <w:bCs/>
                <w:iCs/>
                <w:sz w:val="18"/>
                <w:szCs w:val="18"/>
                <w:lang w:val="sr-Cyrl-CS"/>
              </w:rPr>
              <w:t>Јед.</w:t>
            </w:r>
          </w:p>
          <w:p w:rsidR="00D101EE" w:rsidRPr="00D101EE" w:rsidRDefault="00D101EE" w:rsidP="00BC01DC">
            <w:pPr>
              <w:spacing w:before="0"/>
              <w:jc w:val="center"/>
              <w:rPr>
                <w:rFonts w:cs="Arial"/>
                <w:b/>
                <w:bCs/>
                <w:iCs/>
                <w:sz w:val="18"/>
                <w:szCs w:val="18"/>
                <w:lang w:val="sr-Cyrl-CS"/>
              </w:rPr>
            </w:pPr>
            <w:r w:rsidRPr="00D101EE">
              <w:rPr>
                <w:rFonts w:cs="Arial"/>
                <w:b/>
                <w:bCs/>
                <w:iCs/>
                <w:sz w:val="18"/>
                <w:szCs w:val="18"/>
                <w:lang w:val="sr-Cyrl-CS"/>
              </w:rPr>
              <w:t>цена без ПДВ</w:t>
            </w:r>
          </w:p>
          <w:p w:rsidR="00D101EE" w:rsidRPr="00D101EE" w:rsidRDefault="00D101EE" w:rsidP="00BC01DC">
            <w:pPr>
              <w:spacing w:before="0"/>
              <w:jc w:val="center"/>
              <w:rPr>
                <w:rFonts w:cs="Arial"/>
                <w:b/>
                <w:bCs/>
                <w:iCs/>
                <w:sz w:val="18"/>
                <w:szCs w:val="18"/>
                <w:lang w:val="sr-Cyrl-RS"/>
              </w:rPr>
            </w:pPr>
            <w:r w:rsidRPr="00D101EE">
              <w:rPr>
                <w:rFonts w:cs="Arial"/>
                <w:b/>
                <w:bCs/>
                <w:iCs/>
                <w:color w:val="00B0F0"/>
                <w:sz w:val="18"/>
                <w:szCs w:val="18"/>
                <w:lang w:val="sr-Cyrl-CS"/>
              </w:rPr>
              <w:t>дин./евро</w:t>
            </w:r>
          </w:p>
        </w:tc>
        <w:tc>
          <w:tcPr>
            <w:tcW w:w="1110" w:type="dxa"/>
            <w:shd w:val="clear" w:color="auto" w:fill="C6D9F1" w:themeFill="text2" w:themeFillTint="33"/>
            <w:vAlign w:val="center"/>
          </w:tcPr>
          <w:p w:rsidR="00D101EE" w:rsidRPr="00D101EE" w:rsidRDefault="00D101EE" w:rsidP="00BC01DC">
            <w:pPr>
              <w:spacing w:before="0"/>
              <w:jc w:val="center"/>
              <w:rPr>
                <w:rFonts w:cs="Arial"/>
                <w:b/>
                <w:bCs/>
                <w:iCs/>
                <w:sz w:val="18"/>
                <w:szCs w:val="18"/>
                <w:lang w:val="sr-Cyrl-CS"/>
              </w:rPr>
            </w:pPr>
            <w:r w:rsidRPr="00D101EE">
              <w:rPr>
                <w:rFonts w:cs="Arial"/>
                <w:b/>
                <w:bCs/>
                <w:iCs/>
                <w:sz w:val="18"/>
                <w:szCs w:val="18"/>
                <w:lang w:val="sr-Cyrl-CS"/>
              </w:rPr>
              <w:t>Јед.</w:t>
            </w:r>
          </w:p>
          <w:p w:rsidR="00D101EE" w:rsidRPr="00D101EE" w:rsidRDefault="00D101EE" w:rsidP="00BC01DC">
            <w:pPr>
              <w:spacing w:before="0"/>
              <w:jc w:val="center"/>
              <w:rPr>
                <w:rFonts w:cs="Arial"/>
                <w:b/>
                <w:bCs/>
                <w:iCs/>
                <w:sz w:val="18"/>
                <w:szCs w:val="18"/>
                <w:lang w:val="sr-Cyrl-CS"/>
              </w:rPr>
            </w:pPr>
            <w:r w:rsidRPr="00D101EE">
              <w:rPr>
                <w:rFonts w:cs="Arial"/>
                <w:b/>
                <w:bCs/>
                <w:iCs/>
                <w:sz w:val="18"/>
                <w:szCs w:val="18"/>
                <w:lang w:val="sr-Cyrl-CS"/>
              </w:rPr>
              <w:t>цена са ПДВ</w:t>
            </w:r>
          </w:p>
          <w:p w:rsidR="00D101EE" w:rsidRPr="00D101EE" w:rsidRDefault="00D101EE" w:rsidP="00BC01DC">
            <w:pPr>
              <w:spacing w:before="0"/>
              <w:jc w:val="center"/>
              <w:rPr>
                <w:rFonts w:cs="Arial"/>
                <w:b/>
                <w:bCs/>
                <w:iCs/>
                <w:color w:val="00B0F0"/>
                <w:sz w:val="18"/>
                <w:szCs w:val="18"/>
                <w:lang w:val="sr-Cyrl-RS"/>
              </w:rPr>
            </w:pPr>
            <w:r w:rsidRPr="00D101EE">
              <w:rPr>
                <w:rFonts w:cs="Arial"/>
                <w:b/>
                <w:bCs/>
                <w:iCs/>
                <w:color w:val="00B0F0"/>
                <w:sz w:val="18"/>
                <w:szCs w:val="18"/>
                <w:lang w:val="sr-Cyrl-CS"/>
              </w:rPr>
              <w:t>дин./евро</w:t>
            </w:r>
          </w:p>
        </w:tc>
        <w:tc>
          <w:tcPr>
            <w:tcW w:w="1110" w:type="dxa"/>
            <w:shd w:val="clear" w:color="auto" w:fill="C6D9F1" w:themeFill="text2" w:themeFillTint="33"/>
            <w:vAlign w:val="center"/>
          </w:tcPr>
          <w:p w:rsidR="00D101EE" w:rsidRPr="00D101EE" w:rsidRDefault="00D101EE" w:rsidP="00BC01DC">
            <w:pPr>
              <w:spacing w:before="0"/>
              <w:jc w:val="center"/>
              <w:rPr>
                <w:rFonts w:cs="Arial"/>
                <w:b/>
                <w:bCs/>
                <w:iCs/>
                <w:sz w:val="18"/>
                <w:szCs w:val="18"/>
                <w:lang w:val="sr-Cyrl-CS"/>
              </w:rPr>
            </w:pPr>
            <w:r w:rsidRPr="00D101EE">
              <w:rPr>
                <w:rFonts w:cs="Arial"/>
                <w:b/>
                <w:bCs/>
                <w:iCs/>
                <w:sz w:val="18"/>
                <w:szCs w:val="18"/>
                <w:lang w:val="sr-Cyrl-CS"/>
              </w:rPr>
              <w:t>Укупна цена без ПДВ</w:t>
            </w:r>
          </w:p>
          <w:p w:rsidR="00D101EE" w:rsidRPr="00D101EE" w:rsidRDefault="00D101EE" w:rsidP="00BC01DC">
            <w:pPr>
              <w:spacing w:before="0"/>
              <w:jc w:val="center"/>
              <w:rPr>
                <w:rFonts w:cs="Arial"/>
                <w:b/>
                <w:bCs/>
                <w:iCs/>
                <w:color w:val="00B0F0"/>
                <w:sz w:val="18"/>
                <w:szCs w:val="18"/>
                <w:lang w:val="sr-Cyrl-RS"/>
              </w:rPr>
            </w:pPr>
            <w:r w:rsidRPr="00D101EE">
              <w:rPr>
                <w:rFonts w:cs="Arial"/>
                <w:b/>
                <w:bCs/>
                <w:iCs/>
                <w:color w:val="00B0F0"/>
                <w:sz w:val="18"/>
                <w:szCs w:val="18"/>
                <w:lang w:val="sr-Cyrl-CS"/>
              </w:rPr>
              <w:t>дин./евро</w:t>
            </w:r>
          </w:p>
        </w:tc>
        <w:tc>
          <w:tcPr>
            <w:tcW w:w="1110" w:type="dxa"/>
            <w:shd w:val="clear" w:color="auto" w:fill="C6D9F1" w:themeFill="text2" w:themeFillTint="33"/>
            <w:vAlign w:val="center"/>
          </w:tcPr>
          <w:p w:rsidR="00D101EE" w:rsidRPr="00D101EE" w:rsidRDefault="00D101EE" w:rsidP="00BC01DC">
            <w:pPr>
              <w:spacing w:before="0"/>
              <w:jc w:val="center"/>
              <w:rPr>
                <w:rFonts w:cs="Arial"/>
                <w:b/>
                <w:bCs/>
                <w:iCs/>
                <w:sz w:val="18"/>
                <w:szCs w:val="18"/>
                <w:lang w:val="sr-Cyrl-CS"/>
              </w:rPr>
            </w:pPr>
            <w:r w:rsidRPr="00D101EE">
              <w:rPr>
                <w:rFonts w:cs="Arial"/>
                <w:b/>
                <w:bCs/>
                <w:iCs/>
                <w:sz w:val="18"/>
                <w:szCs w:val="18"/>
                <w:lang w:val="sr-Cyrl-CS"/>
              </w:rPr>
              <w:t>Укупна цена са ПДВ</w:t>
            </w:r>
          </w:p>
          <w:p w:rsidR="00D101EE" w:rsidRPr="00D101EE" w:rsidRDefault="00D101EE" w:rsidP="00BC01DC">
            <w:pPr>
              <w:spacing w:before="0"/>
              <w:jc w:val="center"/>
              <w:rPr>
                <w:rFonts w:cs="Arial"/>
                <w:b/>
                <w:bCs/>
                <w:iCs/>
                <w:sz w:val="18"/>
                <w:szCs w:val="18"/>
                <w:lang w:val="sr-Cyrl-RS"/>
              </w:rPr>
            </w:pPr>
            <w:r w:rsidRPr="00D101EE">
              <w:rPr>
                <w:rFonts w:cs="Arial"/>
                <w:b/>
                <w:bCs/>
                <w:iCs/>
                <w:color w:val="00B0F0"/>
                <w:sz w:val="18"/>
                <w:szCs w:val="18"/>
                <w:lang w:val="sr-Cyrl-CS"/>
              </w:rPr>
              <w:t>дин./евро</w:t>
            </w:r>
          </w:p>
        </w:tc>
        <w:tc>
          <w:tcPr>
            <w:tcW w:w="1351" w:type="dxa"/>
            <w:shd w:val="clear" w:color="auto" w:fill="C6D9F1" w:themeFill="text2" w:themeFillTint="33"/>
          </w:tcPr>
          <w:p w:rsidR="00C16F9D" w:rsidRPr="00C16F9D" w:rsidRDefault="00D101EE" w:rsidP="00BC01DC">
            <w:pPr>
              <w:spacing w:before="0"/>
              <w:jc w:val="center"/>
              <w:rPr>
                <w:rFonts w:cs="Arial"/>
                <w:b/>
                <w:bCs/>
                <w:iCs/>
                <w:sz w:val="18"/>
                <w:szCs w:val="18"/>
                <w:lang w:val="sr-Cyrl-CS"/>
              </w:rPr>
            </w:pPr>
            <w:r w:rsidRPr="00C16F9D">
              <w:rPr>
                <w:rFonts w:cs="Arial"/>
                <w:b/>
                <w:bCs/>
                <w:iCs/>
                <w:sz w:val="18"/>
                <w:szCs w:val="18"/>
                <w:lang w:val="sr-Cyrl-CS"/>
              </w:rPr>
              <w:t>Произвођач</w:t>
            </w:r>
            <w:r w:rsidR="00C16F9D" w:rsidRPr="00C16F9D">
              <w:rPr>
                <w:rFonts w:cs="Arial"/>
                <w:b/>
                <w:bCs/>
                <w:iCs/>
                <w:sz w:val="18"/>
                <w:szCs w:val="18"/>
                <w:lang w:val="sr-Cyrl-CS"/>
              </w:rPr>
              <w:t>/</w:t>
            </w:r>
          </w:p>
          <w:p w:rsidR="00D101EE" w:rsidRPr="00C16F9D" w:rsidRDefault="00C16F9D" w:rsidP="00BC01DC">
            <w:pPr>
              <w:spacing w:before="0"/>
              <w:jc w:val="center"/>
              <w:rPr>
                <w:rFonts w:cs="Arial"/>
                <w:b/>
                <w:bCs/>
                <w:iCs/>
                <w:sz w:val="18"/>
                <w:szCs w:val="18"/>
                <w:lang w:val="sr-Cyrl-CS"/>
              </w:rPr>
            </w:pPr>
            <w:r w:rsidRPr="00C16F9D">
              <w:rPr>
                <w:rFonts w:cs="Arial"/>
                <w:b/>
                <w:bCs/>
                <w:iCs/>
                <w:sz w:val="18"/>
                <w:szCs w:val="18"/>
                <w:lang w:val="sr-Cyrl-CS"/>
              </w:rPr>
              <w:t>земља порекла</w:t>
            </w:r>
          </w:p>
        </w:tc>
      </w:tr>
      <w:tr w:rsidR="00D101EE" w:rsidRPr="00A562E4" w:rsidTr="005A261D">
        <w:tc>
          <w:tcPr>
            <w:tcW w:w="551" w:type="dxa"/>
            <w:shd w:val="clear" w:color="auto" w:fill="auto"/>
          </w:tcPr>
          <w:p w:rsidR="00D101EE" w:rsidRPr="00A562E4" w:rsidRDefault="00D101EE" w:rsidP="00BC01DC">
            <w:pPr>
              <w:spacing w:before="0"/>
              <w:jc w:val="center"/>
              <w:rPr>
                <w:rFonts w:cs="Arial"/>
                <w:b/>
                <w:bCs/>
                <w:iCs/>
                <w:sz w:val="20"/>
                <w:szCs w:val="20"/>
                <w:lang w:val="sr-Cyrl-CS"/>
              </w:rPr>
            </w:pPr>
            <w:r w:rsidRPr="00A562E4">
              <w:rPr>
                <w:rFonts w:cs="Arial"/>
                <w:b/>
                <w:bCs/>
                <w:iCs/>
                <w:sz w:val="20"/>
                <w:szCs w:val="20"/>
                <w:lang w:val="sr-Cyrl-CS"/>
              </w:rPr>
              <w:t>(1)</w:t>
            </w:r>
          </w:p>
        </w:tc>
        <w:tc>
          <w:tcPr>
            <w:tcW w:w="1586" w:type="dxa"/>
            <w:shd w:val="clear" w:color="auto" w:fill="auto"/>
          </w:tcPr>
          <w:p w:rsidR="00D101EE" w:rsidRPr="00A562E4" w:rsidRDefault="00D101EE" w:rsidP="00BC01DC">
            <w:pPr>
              <w:spacing w:before="0"/>
              <w:jc w:val="center"/>
              <w:rPr>
                <w:rFonts w:cs="Arial"/>
                <w:b/>
                <w:bCs/>
                <w:iCs/>
                <w:sz w:val="20"/>
                <w:szCs w:val="20"/>
                <w:lang w:val="sr-Cyrl-CS"/>
              </w:rPr>
            </w:pPr>
            <w:r w:rsidRPr="00A562E4">
              <w:rPr>
                <w:rFonts w:cs="Arial"/>
                <w:b/>
                <w:bCs/>
                <w:iCs/>
                <w:sz w:val="20"/>
                <w:szCs w:val="20"/>
                <w:lang w:val="sr-Cyrl-CS"/>
              </w:rPr>
              <w:t>(2)</w:t>
            </w:r>
          </w:p>
        </w:tc>
        <w:tc>
          <w:tcPr>
            <w:tcW w:w="1291" w:type="dxa"/>
            <w:shd w:val="clear" w:color="auto" w:fill="auto"/>
          </w:tcPr>
          <w:p w:rsidR="00D101EE" w:rsidRPr="00A562E4" w:rsidRDefault="00D101EE" w:rsidP="00BC01DC">
            <w:pPr>
              <w:spacing w:before="0"/>
              <w:jc w:val="center"/>
              <w:rPr>
                <w:rFonts w:cs="Arial"/>
                <w:b/>
                <w:bCs/>
                <w:iCs/>
                <w:sz w:val="20"/>
                <w:szCs w:val="20"/>
                <w:lang w:val="sr-Cyrl-CS"/>
              </w:rPr>
            </w:pPr>
            <w:r w:rsidRPr="00A562E4">
              <w:rPr>
                <w:rFonts w:cs="Arial"/>
                <w:b/>
                <w:bCs/>
                <w:iCs/>
                <w:sz w:val="20"/>
                <w:szCs w:val="20"/>
                <w:lang w:val="sr-Cyrl-CS"/>
              </w:rPr>
              <w:t>(3)</w:t>
            </w:r>
          </w:p>
        </w:tc>
        <w:tc>
          <w:tcPr>
            <w:tcW w:w="1095" w:type="dxa"/>
            <w:shd w:val="clear" w:color="auto" w:fill="auto"/>
          </w:tcPr>
          <w:p w:rsidR="00D101EE" w:rsidRPr="00A562E4" w:rsidRDefault="00D101EE" w:rsidP="00BC01DC">
            <w:pPr>
              <w:spacing w:before="0"/>
              <w:jc w:val="center"/>
              <w:rPr>
                <w:rFonts w:cs="Arial"/>
                <w:b/>
                <w:bCs/>
                <w:iCs/>
                <w:sz w:val="20"/>
                <w:szCs w:val="20"/>
                <w:lang w:val="sr-Cyrl-CS"/>
              </w:rPr>
            </w:pPr>
            <w:r w:rsidRPr="00A562E4">
              <w:rPr>
                <w:rFonts w:cs="Arial"/>
                <w:b/>
                <w:bCs/>
                <w:iCs/>
                <w:sz w:val="20"/>
                <w:szCs w:val="20"/>
                <w:lang w:val="sr-Cyrl-CS"/>
              </w:rPr>
              <w:t>(4)</w:t>
            </w:r>
          </w:p>
        </w:tc>
        <w:tc>
          <w:tcPr>
            <w:tcW w:w="1110" w:type="dxa"/>
            <w:shd w:val="clear" w:color="auto" w:fill="auto"/>
          </w:tcPr>
          <w:p w:rsidR="00D101EE" w:rsidRPr="00A562E4" w:rsidRDefault="00D101EE" w:rsidP="00BC01DC">
            <w:pPr>
              <w:spacing w:before="0"/>
              <w:jc w:val="center"/>
              <w:rPr>
                <w:rFonts w:cs="Arial"/>
                <w:b/>
                <w:bCs/>
                <w:iCs/>
                <w:sz w:val="20"/>
                <w:szCs w:val="20"/>
                <w:lang w:val="sr-Cyrl-CS"/>
              </w:rPr>
            </w:pPr>
            <w:r w:rsidRPr="00A562E4">
              <w:rPr>
                <w:rFonts w:cs="Arial"/>
                <w:b/>
                <w:bCs/>
                <w:iCs/>
                <w:sz w:val="20"/>
                <w:szCs w:val="20"/>
                <w:lang w:val="sr-Cyrl-CS"/>
              </w:rPr>
              <w:t>(5)</w:t>
            </w:r>
          </w:p>
        </w:tc>
        <w:tc>
          <w:tcPr>
            <w:tcW w:w="1110" w:type="dxa"/>
            <w:shd w:val="clear" w:color="auto" w:fill="auto"/>
          </w:tcPr>
          <w:p w:rsidR="00D101EE" w:rsidRPr="00A562E4" w:rsidRDefault="00D101EE" w:rsidP="00BC01DC">
            <w:pPr>
              <w:spacing w:before="0"/>
              <w:jc w:val="center"/>
              <w:rPr>
                <w:rFonts w:cs="Arial"/>
                <w:b/>
                <w:bCs/>
                <w:iCs/>
                <w:sz w:val="20"/>
                <w:szCs w:val="20"/>
                <w:lang w:val="sr-Cyrl-CS"/>
              </w:rPr>
            </w:pPr>
            <w:r w:rsidRPr="00A562E4">
              <w:rPr>
                <w:rFonts w:cs="Arial"/>
                <w:b/>
                <w:bCs/>
                <w:iCs/>
                <w:sz w:val="20"/>
                <w:szCs w:val="20"/>
                <w:lang w:val="sr-Cyrl-CS"/>
              </w:rPr>
              <w:t>(6)</w:t>
            </w:r>
          </w:p>
        </w:tc>
        <w:tc>
          <w:tcPr>
            <w:tcW w:w="1110" w:type="dxa"/>
            <w:shd w:val="clear" w:color="auto" w:fill="auto"/>
          </w:tcPr>
          <w:p w:rsidR="00D101EE" w:rsidRPr="00A562E4" w:rsidRDefault="00D101EE" w:rsidP="00BC01DC">
            <w:pPr>
              <w:spacing w:before="0"/>
              <w:jc w:val="center"/>
              <w:rPr>
                <w:rFonts w:cs="Arial"/>
                <w:b/>
                <w:bCs/>
                <w:iCs/>
                <w:sz w:val="20"/>
                <w:szCs w:val="20"/>
                <w:lang w:val="sr-Cyrl-CS"/>
              </w:rPr>
            </w:pPr>
            <w:r w:rsidRPr="00A562E4">
              <w:rPr>
                <w:rFonts w:cs="Arial"/>
                <w:b/>
                <w:bCs/>
                <w:iCs/>
                <w:sz w:val="20"/>
                <w:szCs w:val="20"/>
                <w:lang w:val="sr-Cyrl-CS"/>
              </w:rPr>
              <w:t>(7)</w:t>
            </w:r>
          </w:p>
        </w:tc>
        <w:tc>
          <w:tcPr>
            <w:tcW w:w="1110" w:type="dxa"/>
            <w:shd w:val="clear" w:color="auto" w:fill="auto"/>
          </w:tcPr>
          <w:p w:rsidR="00D101EE" w:rsidRPr="00A562E4" w:rsidRDefault="00D101EE" w:rsidP="00BC01DC">
            <w:pPr>
              <w:spacing w:before="0"/>
              <w:jc w:val="center"/>
              <w:rPr>
                <w:rFonts w:cs="Arial"/>
                <w:b/>
                <w:bCs/>
                <w:iCs/>
                <w:sz w:val="20"/>
                <w:szCs w:val="20"/>
                <w:lang w:val="sr-Cyrl-CS"/>
              </w:rPr>
            </w:pPr>
            <w:r w:rsidRPr="00A562E4">
              <w:rPr>
                <w:rFonts w:cs="Arial"/>
                <w:b/>
                <w:bCs/>
                <w:iCs/>
                <w:sz w:val="20"/>
                <w:szCs w:val="20"/>
                <w:lang w:val="sr-Cyrl-CS"/>
              </w:rPr>
              <w:t>(8)</w:t>
            </w:r>
          </w:p>
        </w:tc>
        <w:tc>
          <w:tcPr>
            <w:tcW w:w="1351" w:type="dxa"/>
          </w:tcPr>
          <w:p w:rsidR="00D101EE" w:rsidRPr="00876CE1" w:rsidRDefault="00876CE1" w:rsidP="00BC01DC">
            <w:pPr>
              <w:spacing w:before="0"/>
              <w:jc w:val="center"/>
              <w:rPr>
                <w:rFonts w:cs="Arial"/>
                <w:b/>
                <w:bCs/>
                <w:iCs/>
                <w:sz w:val="20"/>
                <w:szCs w:val="20"/>
                <w:lang w:val="sr-Latn-RS"/>
              </w:rPr>
            </w:pPr>
            <w:r>
              <w:rPr>
                <w:rFonts w:cs="Arial"/>
                <w:b/>
                <w:bCs/>
                <w:iCs/>
                <w:sz w:val="20"/>
                <w:szCs w:val="20"/>
                <w:lang w:val="sr-Latn-RS"/>
              </w:rPr>
              <w:t>(9)</w:t>
            </w:r>
          </w:p>
        </w:tc>
      </w:tr>
      <w:tr w:rsidR="000E7BB3" w:rsidRPr="00A562E4" w:rsidTr="008A505F">
        <w:tc>
          <w:tcPr>
            <w:tcW w:w="551" w:type="dxa"/>
            <w:shd w:val="clear" w:color="auto" w:fill="auto"/>
            <w:vAlign w:val="center"/>
          </w:tcPr>
          <w:p w:rsidR="000E7BB3" w:rsidRPr="00A562E4" w:rsidRDefault="000E7BB3" w:rsidP="00BC01DC">
            <w:pPr>
              <w:spacing w:before="0"/>
              <w:jc w:val="center"/>
              <w:rPr>
                <w:rFonts w:cs="Arial"/>
                <w:b/>
                <w:bCs/>
                <w:iCs/>
                <w:sz w:val="20"/>
                <w:szCs w:val="20"/>
                <w:lang w:val="sr-Cyrl-RS"/>
              </w:rPr>
            </w:pPr>
            <w:r w:rsidRPr="00A562E4">
              <w:rPr>
                <w:rFonts w:cs="Arial"/>
                <w:b/>
                <w:bCs/>
                <w:iCs/>
                <w:sz w:val="20"/>
                <w:szCs w:val="20"/>
                <w:lang w:val="sr-Cyrl-RS"/>
              </w:rPr>
              <w:t>1</w:t>
            </w:r>
          </w:p>
        </w:tc>
        <w:tc>
          <w:tcPr>
            <w:tcW w:w="1586" w:type="dxa"/>
            <w:shd w:val="clear" w:color="auto" w:fill="auto"/>
          </w:tcPr>
          <w:p w:rsidR="000E7BB3" w:rsidRPr="000E7BB3" w:rsidRDefault="000E7BB3" w:rsidP="002B42AB">
            <w:pPr>
              <w:rPr>
                <w:rFonts w:cs="Arial"/>
                <w:sz w:val="20"/>
                <w:szCs w:val="20"/>
                <w:lang w:val="sr-Cyrl-RS" w:eastAsia="hr-HR"/>
              </w:rPr>
            </w:pPr>
            <w:r w:rsidRPr="000E7BB3">
              <w:rPr>
                <w:rFonts w:cs="Arial"/>
                <w:sz w:val="20"/>
                <w:szCs w:val="20"/>
                <w:lang w:val="sr-Latn-RS" w:eastAsia="hr-HR"/>
              </w:rPr>
              <w:t>Бу</w:t>
            </w:r>
            <w:r w:rsidRPr="000E7BB3">
              <w:rPr>
                <w:rFonts w:cs="Arial"/>
                <w:sz w:val="20"/>
                <w:szCs w:val="20"/>
                <w:lang w:val="sr-Cyrl-RS" w:eastAsia="hr-HR"/>
              </w:rPr>
              <w:t>ков импрегнисан пружни праг26/16/260см. СРПС ЕН 13145;</w:t>
            </w:r>
          </w:p>
          <w:p w:rsidR="000E7BB3" w:rsidRPr="000E7BB3" w:rsidRDefault="000E7BB3" w:rsidP="002B42AB">
            <w:pPr>
              <w:rPr>
                <w:rFonts w:cs="Arial"/>
                <w:sz w:val="20"/>
                <w:szCs w:val="20"/>
                <w:lang w:val="sr-Cyrl-RS" w:eastAsia="hr-HR"/>
              </w:rPr>
            </w:pPr>
            <w:r w:rsidRPr="000E7BB3">
              <w:rPr>
                <w:rFonts w:cs="Arial"/>
                <w:sz w:val="20"/>
                <w:szCs w:val="20"/>
                <w:lang w:val="sr-Cyrl-RS" w:eastAsia="hr-HR"/>
              </w:rPr>
              <w:t>СРПС Д.Д1.020; импрегнација СРПС ЕН 13991; СРПС Д.Т4.061; уље тип Ц</w:t>
            </w:r>
          </w:p>
        </w:tc>
        <w:tc>
          <w:tcPr>
            <w:tcW w:w="1291" w:type="dxa"/>
            <w:shd w:val="clear" w:color="auto" w:fill="auto"/>
            <w:vAlign w:val="center"/>
          </w:tcPr>
          <w:p w:rsidR="000E7BB3" w:rsidRPr="000E7BB3" w:rsidRDefault="000E7BB3" w:rsidP="002B42AB">
            <w:pPr>
              <w:jc w:val="center"/>
              <w:rPr>
                <w:rFonts w:cs="Arial"/>
                <w:sz w:val="20"/>
                <w:szCs w:val="20"/>
                <w:lang w:val="sr-Cyrl-RS" w:eastAsia="hr-HR"/>
              </w:rPr>
            </w:pPr>
            <w:r w:rsidRPr="000E7BB3">
              <w:rPr>
                <w:rFonts w:cs="Arial"/>
                <w:sz w:val="20"/>
                <w:szCs w:val="20"/>
                <w:lang w:val="sr-Cyrl-RS" w:eastAsia="hr-HR"/>
              </w:rPr>
              <w:t>ком</w:t>
            </w:r>
          </w:p>
        </w:tc>
        <w:tc>
          <w:tcPr>
            <w:tcW w:w="1095" w:type="dxa"/>
            <w:shd w:val="clear" w:color="auto" w:fill="auto"/>
            <w:vAlign w:val="center"/>
          </w:tcPr>
          <w:p w:rsidR="000E7BB3" w:rsidRPr="000E7BB3" w:rsidRDefault="000E7BB3" w:rsidP="002B42AB">
            <w:pPr>
              <w:jc w:val="center"/>
              <w:rPr>
                <w:rFonts w:cs="Arial"/>
                <w:sz w:val="20"/>
                <w:szCs w:val="20"/>
                <w:lang w:val="sr-Cyrl-RS" w:eastAsia="hr-HR"/>
              </w:rPr>
            </w:pPr>
            <w:r w:rsidRPr="000E7BB3">
              <w:rPr>
                <w:rFonts w:cs="Arial"/>
                <w:sz w:val="20"/>
                <w:szCs w:val="20"/>
                <w:lang w:val="sr-Latn-RS" w:eastAsia="hr-HR"/>
              </w:rPr>
              <w:t>6580</w:t>
            </w:r>
          </w:p>
        </w:tc>
        <w:tc>
          <w:tcPr>
            <w:tcW w:w="1110" w:type="dxa"/>
            <w:shd w:val="clear" w:color="auto" w:fill="auto"/>
            <w:vAlign w:val="center"/>
          </w:tcPr>
          <w:p w:rsidR="000E7BB3" w:rsidRPr="00A562E4" w:rsidRDefault="000E7BB3" w:rsidP="00BC01DC">
            <w:pPr>
              <w:spacing w:before="0"/>
              <w:jc w:val="center"/>
              <w:rPr>
                <w:rFonts w:cs="Arial"/>
                <w:b/>
                <w:bCs/>
                <w:iCs/>
                <w:sz w:val="20"/>
                <w:szCs w:val="20"/>
              </w:rPr>
            </w:pPr>
          </w:p>
        </w:tc>
        <w:tc>
          <w:tcPr>
            <w:tcW w:w="1110" w:type="dxa"/>
            <w:shd w:val="clear" w:color="auto" w:fill="auto"/>
            <w:vAlign w:val="center"/>
          </w:tcPr>
          <w:p w:rsidR="000E7BB3" w:rsidRPr="00A562E4" w:rsidRDefault="000E7BB3" w:rsidP="00BC01DC">
            <w:pPr>
              <w:spacing w:before="0"/>
              <w:jc w:val="center"/>
              <w:rPr>
                <w:rFonts w:cs="Arial"/>
                <w:b/>
                <w:bCs/>
                <w:iCs/>
                <w:sz w:val="20"/>
                <w:szCs w:val="20"/>
              </w:rPr>
            </w:pPr>
          </w:p>
        </w:tc>
        <w:tc>
          <w:tcPr>
            <w:tcW w:w="1110" w:type="dxa"/>
            <w:shd w:val="clear" w:color="auto" w:fill="auto"/>
            <w:vAlign w:val="center"/>
          </w:tcPr>
          <w:p w:rsidR="000E7BB3" w:rsidRPr="00A562E4" w:rsidRDefault="000E7BB3" w:rsidP="00BC01DC">
            <w:pPr>
              <w:spacing w:before="0"/>
              <w:jc w:val="center"/>
              <w:rPr>
                <w:rFonts w:cs="Arial"/>
                <w:b/>
                <w:bCs/>
                <w:iCs/>
                <w:sz w:val="20"/>
                <w:szCs w:val="20"/>
              </w:rPr>
            </w:pPr>
          </w:p>
        </w:tc>
        <w:tc>
          <w:tcPr>
            <w:tcW w:w="1110" w:type="dxa"/>
            <w:shd w:val="clear" w:color="auto" w:fill="auto"/>
            <w:vAlign w:val="center"/>
          </w:tcPr>
          <w:p w:rsidR="000E7BB3" w:rsidRPr="00A562E4" w:rsidRDefault="000E7BB3" w:rsidP="00BC01DC">
            <w:pPr>
              <w:spacing w:before="0"/>
              <w:jc w:val="center"/>
              <w:rPr>
                <w:rFonts w:cs="Arial"/>
                <w:b/>
                <w:bCs/>
                <w:iCs/>
                <w:sz w:val="20"/>
                <w:szCs w:val="20"/>
              </w:rPr>
            </w:pPr>
          </w:p>
        </w:tc>
        <w:tc>
          <w:tcPr>
            <w:tcW w:w="1351" w:type="dxa"/>
          </w:tcPr>
          <w:p w:rsidR="000E7BB3" w:rsidRPr="00A562E4" w:rsidRDefault="000E7BB3" w:rsidP="00BC01DC">
            <w:pPr>
              <w:spacing w:before="0"/>
              <w:jc w:val="center"/>
              <w:rPr>
                <w:rFonts w:cs="Arial"/>
                <w:b/>
                <w:bCs/>
                <w:iCs/>
                <w:sz w:val="20"/>
                <w:szCs w:val="20"/>
              </w:rPr>
            </w:pPr>
          </w:p>
        </w:tc>
      </w:tr>
      <w:tr w:rsidR="000E7BB3" w:rsidRPr="00A562E4" w:rsidTr="008A505F">
        <w:tc>
          <w:tcPr>
            <w:tcW w:w="551" w:type="dxa"/>
            <w:shd w:val="clear" w:color="auto" w:fill="auto"/>
            <w:vAlign w:val="center"/>
          </w:tcPr>
          <w:p w:rsidR="000E7BB3" w:rsidRPr="00A562E4" w:rsidRDefault="000E7BB3" w:rsidP="00BC01DC">
            <w:pPr>
              <w:spacing w:before="0"/>
              <w:jc w:val="center"/>
              <w:rPr>
                <w:rFonts w:cs="Arial"/>
                <w:b/>
                <w:bCs/>
                <w:iCs/>
                <w:sz w:val="20"/>
                <w:szCs w:val="20"/>
                <w:lang w:val="sr-Cyrl-RS"/>
              </w:rPr>
            </w:pPr>
            <w:r w:rsidRPr="00A562E4">
              <w:rPr>
                <w:rFonts w:cs="Arial"/>
                <w:b/>
                <w:bCs/>
                <w:iCs/>
                <w:sz w:val="20"/>
                <w:szCs w:val="20"/>
                <w:lang w:val="sr-Cyrl-RS"/>
              </w:rPr>
              <w:t>2</w:t>
            </w:r>
          </w:p>
        </w:tc>
        <w:tc>
          <w:tcPr>
            <w:tcW w:w="1586" w:type="dxa"/>
            <w:shd w:val="clear" w:color="auto" w:fill="auto"/>
          </w:tcPr>
          <w:p w:rsidR="000E7BB3" w:rsidRPr="000E7BB3" w:rsidRDefault="000E7BB3" w:rsidP="002B42AB">
            <w:pPr>
              <w:rPr>
                <w:rFonts w:cs="Arial"/>
                <w:sz w:val="20"/>
                <w:szCs w:val="20"/>
                <w:lang w:val="sr-Cyrl-RS" w:eastAsia="hr-HR"/>
              </w:rPr>
            </w:pPr>
            <w:r w:rsidRPr="000E7BB3">
              <w:rPr>
                <w:rFonts w:cs="Arial"/>
                <w:sz w:val="20"/>
                <w:szCs w:val="20"/>
                <w:lang w:val="sr-Cyrl-RS" w:eastAsia="hr-HR"/>
              </w:rPr>
              <w:t>Храстова импрегнисана скретничка грађа СРПС ЕН 13145;</w:t>
            </w:r>
          </w:p>
          <w:p w:rsidR="000E7BB3" w:rsidRPr="000E7BB3" w:rsidRDefault="000E7BB3" w:rsidP="002B42AB">
            <w:pPr>
              <w:rPr>
                <w:rFonts w:cs="Arial"/>
                <w:sz w:val="20"/>
                <w:szCs w:val="20"/>
                <w:lang w:val="sr-Latn-RS" w:eastAsia="hr-HR"/>
              </w:rPr>
            </w:pPr>
            <w:r w:rsidRPr="000E7BB3">
              <w:rPr>
                <w:rFonts w:cs="Arial"/>
                <w:sz w:val="20"/>
                <w:szCs w:val="20"/>
                <w:lang w:val="sr-Cyrl-RS" w:eastAsia="hr-HR"/>
              </w:rPr>
              <w:t xml:space="preserve"> СРПС Д.Д1.021; импрегнација СРПС ЕН 13991; СРПС Д.Т4.061; уље тип  C</w:t>
            </w:r>
            <w:r w:rsidRPr="000E7BB3">
              <w:rPr>
                <w:rFonts w:cs="Arial"/>
                <w:sz w:val="20"/>
                <w:szCs w:val="20"/>
                <w:lang w:val="sr-Latn-RS" w:eastAsia="hr-HR"/>
              </w:rPr>
              <w:t>.</w:t>
            </w:r>
          </w:p>
        </w:tc>
        <w:tc>
          <w:tcPr>
            <w:tcW w:w="1291" w:type="dxa"/>
            <w:shd w:val="clear" w:color="auto" w:fill="auto"/>
            <w:vAlign w:val="center"/>
          </w:tcPr>
          <w:p w:rsidR="000E7BB3" w:rsidRPr="000E7BB3" w:rsidRDefault="000E7BB3" w:rsidP="002B42AB">
            <w:pPr>
              <w:jc w:val="center"/>
              <w:rPr>
                <w:rFonts w:cs="Arial"/>
                <w:sz w:val="20"/>
                <w:szCs w:val="20"/>
                <w:lang w:val="sr-Cyrl-RS" w:eastAsia="hr-HR"/>
              </w:rPr>
            </w:pPr>
            <w:r w:rsidRPr="000E7BB3">
              <w:rPr>
                <w:rFonts w:cs="Arial"/>
                <w:sz w:val="20"/>
                <w:szCs w:val="20"/>
                <w:lang w:val="sr-Cyrl-RS" w:eastAsia="hr-HR"/>
              </w:rPr>
              <w:t>м³</w:t>
            </w:r>
          </w:p>
        </w:tc>
        <w:tc>
          <w:tcPr>
            <w:tcW w:w="1095" w:type="dxa"/>
            <w:shd w:val="clear" w:color="auto" w:fill="auto"/>
            <w:vAlign w:val="center"/>
          </w:tcPr>
          <w:p w:rsidR="000E7BB3" w:rsidRPr="000E7BB3" w:rsidRDefault="000E7BB3" w:rsidP="002B42AB">
            <w:pPr>
              <w:jc w:val="center"/>
              <w:rPr>
                <w:rFonts w:cs="Arial"/>
                <w:sz w:val="20"/>
                <w:szCs w:val="20"/>
                <w:lang w:eastAsia="hr-HR"/>
              </w:rPr>
            </w:pPr>
            <w:r w:rsidRPr="000E7BB3">
              <w:rPr>
                <w:rFonts w:cs="Arial"/>
                <w:sz w:val="20"/>
                <w:szCs w:val="20"/>
                <w:lang w:val="sr-Cyrl-RS" w:eastAsia="hr-HR"/>
              </w:rPr>
              <w:t>97,8</w:t>
            </w:r>
            <w:r w:rsidRPr="000E7BB3">
              <w:rPr>
                <w:rFonts w:cs="Arial"/>
                <w:sz w:val="20"/>
                <w:szCs w:val="20"/>
                <w:lang w:eastAsia="hr-HR"/>
              </w:rPr>
              <w:t>3</w:t>
            </w:r>
          </w:p>
        </w:tc>
        <w:tc>
          <w:tcPr>
            <w:tcW w:w="1110" w:type="dxa"/>
            <w:shd w:val="clear" w:color="auto" w:fill="auto"/>
            <w:vAlign w:val="center"/>
          </w:tcPr>
          <w:p w:rsidR="000E7BB3" w:rsidRPr="00A562E4" w:rsidRDefault="000E7BB3" w:rsidP="00BC01DC">
            <w:pPr>
              <w:spacing w:before="0"/>
              <w:jc w:val="center"/>
              <w:rPr>
                <w:rFonts w:cs="Arial"/>
                <w:b/>
                <w:bCs/>
                <w:iCs/>
                <w:sz w:val="20"/>
                <w:szCs w:val="20"/>
              </w:rPr>
            </w:pPr>
          </w:p>
        </w:tc>
        <w:tc>
          <w:tcPr>
            <w:tcW w:w="1110" w:type="dxa"/>
            <w:shd w:val="clear" w:color="auto" w:fill="auto"/>
            <w:vAlign w:val="center"/>
          </w:tcPr>
          <w:p w:rsidR="000E7BB3" w:rsidRPr="00A562E4" w:rsidRDefault="000E7BB3" w:rsidP="00BC01DC">
            <w:pPr>
              <w:spacing w:before="0"/>
              <w:jc w:val="center"/>
              <w:rPr>
                <w:rFonts w:cs="Arial"/>
                <w:b/>
                <w:bCs/>
                <w:iCs/>
                <w:sz w:val="20"/>
                <w:szCs w:val="20"/>
              </w:rPr>
            </w:pPr>
          </w:p>
        </w:tc>
        <w:tc>
          <w:tcPr>
            <w:tcW w:w="1110" w:type="dxa"/>
            <w:shd w:val="clear" w:color="auto" w:fill="auto"/>
            <w:vAlign w:val="center"/>
          </w:tcPr>
          <w:p w:rsidR="000E7BB3" w:rsidRPr="00A562E4" w:rsidRDefault="000E7BB3" w:rsidP="00BC01DC">
            <w:pPr>
              <w:spacing w:before="0"/>
              <w:jc w:val="center"/>
              <w:rPr>
                <w:rFonts w:cs="Arial"/>
                <w:b/>
                <w:bCs/>
                <w:iCs/>
                <w:sz w:val="20"/>
                <w:szCs w:val="20"/>
              </w:rPr>
            </w:pPr>
          </w:p>
        </w:tc>
        <w:tc>
          <w:tcPr>
            <w:tcW w:w="1110" w:type="dxa"/>
            <w:shd w:val="clear" w:color="auto" w:fill="auto"/>
            <w:vAlign w:val="center"/>
          </w:tcPr>
          <w:p w:rsidR="000E7BB3" w:rsidRPr="00A562E4" w:rsidRDefault="000E7BB3" w:rsidP="00BC01DC">
            <w:pPr>
              <w:spacing w:before="0"/>
              <w:jc w:val="center"/>
              <w:rPr>
                <w:rFonts w:cs="Arial"/>
                <w:b/>
                <w:bCs/>
                <w:iCs/>
                <w:sz w:val="20"/>
                <w:szCs w:val="20"/>
              </w:rPr>
            </w:pPr>
          </w:p>
        </w:tc>
        <w:tc>
          <w:tcPr>
            <w:tcW w:w="1351" w:type="dxa"/>
          </w:tcPr>
          <w:p w:rsidR="000E7BB3" w:rsidRPr="00A562E4" w:rsidRDefault="000E7BB3" w:rsidP="00BC01DC">
            <w:pPr>
              <w:spacing w:before="0"/>
              <w:jc w:val="center"/>
              <w:rPr>
                <w:rFonts w:cs="Arial"/>
                <w:b/>
                <w:bCs/>
                <w:iCs/>
                <w:sz w:val="20"/>
                <w:szCs w:val="20"/>
              </w:rPr>
            </w:pPr>
          </w:p>
        </w:tc>
      </w:tr>
      <w:tr w:rsidR="000E7BB3" w:rsidRPr="00A562E4" w:rsidTr="008A505F">
        <w:tc>
          <w:tcPr>
            <w:tcW w:w="551" w:type="dxa"/>
            <w:shd w:val="clear" w:color="auto" w:fill="auto"/>
            <w:vAlign w:val="center"/>
          </w:tcPr>
          <w:p w:rsidR="000E7BB3" w:rsidRPr="00A562E4" w:rsidRDefault="000E7BB3" w:rsidP="00BC01DC">
            <w:pPr>
              <w:spacing w:before="0"/>
              <w:jc w:val="center"/>
              <w:rPr>
                <w:rFonts w:cs="Arial"/>
                <w:b/>
                <w:bCs/>
                <w:iCs/>
                <w:sz w:val="20"/>
                <w:szCs w:val="20"/>
                <w:lang w:val="sr-Cyrl-RS"/>
              </w:rPr>
            </w:pPr>
            <w:r w:rsidRPr="00A562E4">
              <w:rPr>
                <w:rFonts w:cs="Arial"/>
                <w:b/>
                <w:bCs/>
                <w:iCs/>
                <w:sz w:val="20"/>
                <w:szCs w:val="20"/>
                <w:lang w:val="sr-Cyrl-RS"/>
              </w:rPr>
              <w:t>3</w:t>
            </w:r>
          </w:p>
        </w:tc>
        <w:tc>
          <w:tcPr>
            <w:tcW w:w="1586" w:type="dxa"/>
            <w:shd w:val="clear" w:color="auto" w:fill="auto"/>
          </w:tcPr>
          <w:p w:rsidR="000E7BB3" w:rsidRPr="000E7BB3" w:rsidRDefault="000E7BB3" w:rsidP="002B42AB">
            <w:pPr>
              <w:rPr>
                <w:rFonts w:cs="Arial"/>
                <w:sz w:val="20"/>
                <w:szCs w:val="20"/>
                <w:lang w:val="sr-Cyrl-RS" w:eastAsia="hr-HR"/>
              </w:rPr>
            </w:pPr>
            <w:r w:rsidRPr="000E7BB3">
              <w:rPr>
                <w:rFonts w:cs="Arial"/>
                <w:sz w:val="20"/>
                <w:szCs w:val="20"/>
                <w:lang w:val="sr-Cyrl-RS" w:eastAsia="hr-HR"/>
              </w:rPr>
              <w:t>Храстова импрегнисана  мостовска талпа-патосница за стазу.</w:t>
            </w:r>
          </w:p>
          <w:p w:rsidR="000E7BB3" w:rsidRPr="000E7BB3" w:rsidRDefault="000E7BB3" w:rsidP="002B42AB">
            <w:pPr>
              <w:rPr>
                <w:rFonts w:cs="Arial"/>
                <w:sz w:val="20"/>
                <w:szCs w:val="20"/>
                <w:lang w:val="sr-Cyrl-RS" w:eastAsia="hr-HR"/>
              </w:rPr>
            </w:pPr>
            <w:r w:rsidRPr="000E7BB3">
              <w:rPr>
                <w:rFonts w:cs="Arial"/>
                <w:sz w:val="20"/>
                <w:szCs w:val="20"/>
                <w:lang w:val="sr-Cyrl-RS" w:eastAsia="hr-HR"/>
              </w:rPr>
              <w:t>5/20-30/300см.</w:t>
            </w:r>
          </w:p>
        </w:tc>
        <w:tc>
          <w:tcPr>
            <w:tcW w:w="1291" w:type="dxa"/>
            <w:shd w:val="clear" w:color="auto" w:fill="auto"/>
            <w:vAlign w:val="center"/>
          </w:tcPr>
          <w:p w:rsidR="000E7BB3" w:rsidRPr="000E7BB3" w:rsidRDefault="000E7BB3" w:rsidP="002B42AB">
            <w:pPr>
              <w:jc w:val="center"/>
              <w:rPr>
                <w:rFonts w:cs="Arial"/>
                <w:sz w:val="20"/>
                <w:szCs w:val="20"/>
                <w:lang w:val="sr-Cyrl-RS" w:eastAsia="hr-HR"/>
              </w:rPr>
            </w:pPr>
            <w:r w:rsidRPr="000E7BB3">
              <w:rPr>
                <w:rFonts w:cs="Arial"/>
                <w:sz w:val="20"/>
                <w:szCs w:val="20"/>
                <w:lang w:val="sr-Cyrl-RS" w:eastAsia="hr-HR"/>
              </w:rPr>
              <w:t>м³</w:t>
            </w:r>
          </w:p>
        </w:tc>
        <w:tc>
          <w:tcPr>
            <w:tcW w:w="1095" w:type="dxa"/>
            <w:shd w:val="clear" w:color="auto" w:fill="auto"/>
            <w:vAlign w:val="center"/>
          </w:tcPr>
          <w:p w:rsidR="000E7BB3" w:rsidRPr="000E7BB3" w:rsidRDefault="000E7BB3" w:rsidP="002B42AB">
            <w:pPr>
              <w:jc w:val="center"/>
              <w:rPr>
                <w:rFonts w:cs="Arial"/>
                <w:sz w:val="20"/>
                <w:szCs w:val="20"/>
                <w:lang w:val="sr-Latn-RS" w:eastAsia="hr-HR"/>
              </w:rPr>
            </w:pPr>
            <w:r w:rsidRPr="000E7BB3">
              <w:rPr>
                <w:rFonts w:cs="Arial"/>
                <w:sz w:val="20"/>
                <w:szCs w:val="20"/>
                <w:lang w:val="sr-Latn-RS" w:eastAsia="hr-HR"/>
              </w:rPr>
              <w:t>7,0</w:t>
            </w:r>
          </w:p>
        </w:tc>
        <w:tc>
          <w:tcPr>
            <w:tcW w:w="1110" w:type="dxa"/>
            <w:shd w:val="clear" w:color="auto" w:fill="auto"/>
            <w:vAlign w:val="center"/>
          </w:tcPr>
          <w:p w:rsidR="000E7BB3" w:rsidRPr="00A562E4" w:rsidRDefault="000E7BB3" w:rsidP="00BC01DC">
            <w:pPr>
              <w:spacing w:before="0"/>
              <w:jc w:val="center"/>
              <w:rPr>
                <w:rFonts w:cs="Arial"/>
                <w:b/>
                <w:bCs/>
                <w:iCs/>
                <w:sz w:val="20"/>
                <w:szCs w:val="20"/>
              </w:rPr>
            </w:pPr>
          </w:p>
        </w:tc>
        <w:tc>
          <w:tcPr>
            <w:tcW w:w="1110" w:type="dxa"/>
            <w:shd w:val="clear" w:color="auto" w:fill="auto"/>
            <w:vAlign w:val="center"/>
          </w:tcPr>
          <w:p w:rsidR="000E7BB3" w:rsidRPr="00A562E4" w:rsidRDefault="000E7BB3" w:rsidP="00BC01DC">
            <w:pPr>
              <w:spacing w:before="0"/>
              <w:jc w:val="center"/>
              <w:rPr>
                <w:rFonts w:cs="Arial"/>
                <w:b/>
                <w:bCs/>
                <w:iCs/>
                <w:sz w:val="20"/>
                <w:szCs w:val="20"/>
              </w:rPr>
            </w:pPr>
          </w:p>
        </w:tc>
        <w:tc>
          <w:tcPr>
            <w:tcW w:w="1110" w:type="dxa"/>
            <w:shd w:val="clear" w:color="auto" w:fill="auto"/>
            <w:vAlign w:val="center"/>
          </w:tcPr>
          <w:p w:rsidR="000E7BB3" w:rsidRPr="00A562E4" w:rsidRDefault="000E7BB3" w:rsidP="00BC01DC">
            <w:pPr>
              <w:spacing w:before="0"/>
              <w:jc w:val="center"/>
              <w:rPr>
                <w:rFonts w:cs="Arial"/>
                <w:b/>
                <w:bCs/>
                <w:iCs/>
                <w:sz w:val="20"/>
                <w:szCs w:val="20"/>
              </w:rPr>
            </w:pPr>
          </w:p>
        </w:tc>
        <w:tc>
          <w:tcPr>
            <w:tcW w:w="1110" w:type="dxa"/>
            <w:shd w:val="clear" w:color="auto" w:fill="auto"/>
            <w:vAlign w:val="center"/>
          </w:tcPr>
          <w:p w:rsidR="000E7BB3" w:rsidRPr="00A562E4" w:rsidRDefault="000E7BB3" w:rsidP="00BC01DC">
            <w:pPr>
              <w:spacing w:before="0"/>
              <w:jc w:val="center"/>
              <w:rPr>
                <w:rFonts w:cs="Arial"/>
                <w:b/>
                <w:bCs/>
                <w:iCs/>
                <w:sz w:val="20"/>
                <w:szCs w:val="20"/>
              </w:rPr>
            </w:pPr>
          </w:p>
        </w:tc>
        <w:tc>
          <w:tcPr>
            <w:tcW w:w="1351" w:type="dxa"/>
          </w:tcPr>
          <w:p w:rsidR="000E7BB3" w:rsidRPr="00A562E4" w:rsidRDefault="000E7BB3" w:rsidP="00BC01DC">
            <w:pPr>
              <w:spacing w:before="0"/>
              <w:jc w:val="center"/>
              <w:rPr>
                <w:rFonts w:cs="Arial"/>
                <w:b/>
                <w:bCs/>
                <w:iCs/>
                <w:sz w:val="20"/>
                <w:szCs w:val="20"/>
              </w:rPr>
            </w:pPr>
          </w:p>
        </w:tc>
      </w:tr>
      <w:tr w:rsidR="000E7BB3" w:rsidRPr="00A562E4" w:rsidTr="008A505F">
        <w:tc>
          <w:tcPr>
            <w:tcW w:w="551" w:type="dxa"/>
            <w:shd w:val="clear" w:color="auto" w:fill="auto"/>
            <w:vAlign w:val="center"/>
          </w:tcPr>
          <w:p w:rsidR="000E7BB3" w:rsidRPr="00A562E4" w:rsidRDefault="000E7BB3" w:rsidP="00BC01DC">
            <w:pPr>
              <w:spacing w:before="0"/>
              <w:jc w:val="center"/>
              <w:rPr>
                <w:rFonts w:cs="Arial"/>
                <w:b/>
                <w:bCs/>
                <w:iCs/>
                <w:sz w:val="20"/>
                <w:szCs w:val="20"/>
                <w:lang w:val="sr-Cyrl-RS"/>
              </w:rPr>
            </w:pPr>
            <w:r>
              <w:rPr>
                <w:rFonts w:cs="Arial"/>
                <w:b/>
                <w:bCs/>
                <w:iCs/>
                <w:sz w:val="20"/>
                <w:szCs w:val="20"/>
                <w:lang w:val="sr-Cyrl-RS"/>
              </w:rPr>
              <w:t>4</w:t>
            </w:r>
          </w:p>
        </w:tc>
        <w:tc>
          <w:tcPr>
            <w:tcW w:w="1586" w:type="dxa"/>
            <w:shd w:val="clear" w:color="auto" w:fill="auto"/>
          </w:tcPr>
          <w:p w:rsidR="000E7BB3" w:rsidRPr="000E7BB3" w:rsidRDefault="000E7BB3" w:rsidP="002B42AB">
            <w:pPr>
              <w:rPr>
                <w:rFonts w:cs="Arial"/>
                <w:sz w:val="20"/>
                <w:szCs w:val="20"/>
                <w:lang w:val="sr-Cyrl-RS" w:eastAsia="hr-HR"/>
              </w:rPr>
            </w:pPr>
            <w:r w:rsidRPr="000E7BB3">
              <w:rPr>
                <w:rFonts w:cs="Arial"/>
                <w:sz w:val="20"/>
                <w:szCs w:val="20"/>
                <w:lang w:val="sr-Cyrl-RS" w:eastAsia="hr-HR"/>
              </w:rPr>
              <w:t>Букова импрегнисана заптивка-цвикла за рупе у дрвеним праговима, конусног облика</w:t>
            </w:r>
            <w:r w:rsidRPr="000E7BB3">
              <w:rPr>
                <w:rFonts w:cs="Arial"/>
                <w:sz w:val="20"/>
                <w:szCs w:val="20"/>
                <w:lang w:eastAsia="hr-HR"/>
              </w:rPr>
              <w:t xml:space="preserve"> </w:t>
            </w:r>
            <w:r w:rsidRPr="000E7BB3">
              <w:rPr>
                <w:rFonts w:cs="Arial"/>
                <w:sz w:val="20"/>
                <w:szCs w:val="20"/>
                <w:lang w:val="sr-Cyrl-RS" w:eastAsia="hr-HR"/>
              </w:rPr>
              <w:t>пречника  20/15 и висине 140 мм.</w:t>
            </w:r>
          </w:p>
        </w:tc>
        <w:tc>
          <w:tcPr>
            <w:tcW w:w="1291" w:type="dxa"/>
            <w:shd w:val="clear" w:color="auto" w:fill="auto"/>
            <w:vAlign w:val="center"/>
          </w:tcPr>
          <w:p w:rsidR="000E7BB3" w:rsidRPr="000E7BB3" w:rsidRDefault="000E7BB3" w:rsidP="002B42AB">
            <w:pPr>
              <w:jc w:val="center"/>
              <w:rPr>
                <w:rFonts w:cs="Arial"/>
                <w:sz w:val="20"/>
                <w:szCs w:val="20"/>
                <w:lang w:val="sr-Cyrl-RS" w:eastAsia="hr-HR"/>
              </w:rPr>
            </w:pPr>
            <w:r w:rsidRPr="000E7BB3">
              <w:rPr>
                <w:rFonts w:cs="Arial"/>
                <w:sz w:val="20"/>
                <w:szCs w:val="20"/>
                <w:lang w:val="sr-Cyrl-RS" w:eastAsia="hr-HR"/>
              </w:rPr>
              <w:t>ком</w:t>
            </w:r>
          </w:p>
        </w:tc>
        <w:tc>
          <w:tcPr>
            <w:tcW w:w="1095" w:type="dxa"/>
            <w:shd w:val="clear" w:color="auto" w:fill="auto"/>
            <w:vAlign w:val="center"/>
          </w:tcPr>
          <w:p w:rsidR="000E7BB3" w:rsidRPr="000E7BB3" w:rsidRDefault="000E7BB3" w:rsidP="002B42AB">
            <w:pPr>
              <w:jc w:val="center"/>
              <w:rPr>
                <w:rFonts w:cs="Arial"/>
                <w:sz w:val="20"/>
                <w:szCs w:val="20"/>
                <w:lang w:val="sr-Cyrl-RS" w:eastAsia="hr-HR"/>
              </w:rPr>
            </w:pPr>
            <w:r w:rsidRPr="000E7BB3">
              <w:rPr>
                <w:rFonts w:cs="Arial"/>
                <w:sz w:val="20"/>
                <w:szCs w:val="20"/>
                <w:lang w:val="sr-Latn-RS" w:eastAsia="hr-HR"/>
              </w:rPr>
              <w:t>2 500</w:t>
            </w:r>
          </w:p>
        </w:tc>
        <w:tc>
          <w:tcPr>
            <w:tcW w:w="1110" w:type="dxa"/>
            <w:shd w:val="clear" w:color="auto" w:fill="auto"/>
            <w:vAlign w:val="center"/>
          </w:tcPr>
          <w:p w:rsidR="000E7BB3" w:rsidRPr="00A562E4" w:rsidRDefault="000E7BB3" w:rsidP="00BC01DC">
            <w:pPr>
              <w:spacing w:before="0"/>
              <w:jc w:val="center"/>
              <w:rPr>
                <w:rFonts w:cs="Arial"/>
                <w:b/>
                <w:bCs/>
                <w:iCs/>
                <w:sz w:val="20"/>
                <w:szCs w:val="20"/>
              </w:rPr>
            </w:pPr>
          </w:p>
        </w:tc>
        <w:tc>
          <w:tcPr>
            <w:tcW w:w="1110" w:type="dxa"/>
            <w:shd w:val="clear" w:color="auto" w:fill="auto"/>
            <w:vAlign w:val="center"/>
          </w:tcPr>
          <w:p w:rsidR="000E7BB3" w:rsidRPr="00A562E4" w:rsidRDefault="000E7BB3" w:rsidP="00BC01DC">
            <w:pPr>
              <w:spacing w:before="0"/>
              <w:jc w:val="center"/>
              <w:rPr>
                <w:rFonts w:cs="Arial"/>
                <w:b/>
                <w:bCs/>
                <w:iCs/>
                <w:sz w:val="20"/>
                <w:szCs w:val="20"/>
              </w:rPr>
            </w:pPr>
          </w:p>
        </w:tc>
        <w:tc>
          <w:tcPr>
            <w:tcW w:w="1110" w:type="dxa"/>
            <w:shd w:val="clear" w:color="auto" w:fill="auto"/>
            <w:vAlign w:val="center"/>
          </w:tcPr>
          <w:p w:rsidR="000E7BB3" w:rsidRPr="00A562E4" w:rsidRDefault="000E7BB3" w:rsidP="00BC01DC">
            <w:pPr>
              <w:spacing w:before="0"/>
              <w:jc w:val="center"/>
              <w:rPr>
                <w:rFonts w:cs="Arial"/>
                <w:b/>
                <w:bCs/>
                <w:iCs/>
                <w:sz w:val="20"/>
                <w:szCs w:val="20"/>
              </w:rPr>
            </w:pPr>
          </w:p>
        </w:tc>
        <w:tc>
          <w:tcPr>
            <w:tcW w:w="1110" w:type="dxa"/>
            <w:shd w:val="clear" w:color="auto" w:fill="auto"/>
            <w:vAlign w:val="center"/>
          </w:tcPr>
          <w:p w:rsidR="000E7BB3" w:rsidRPr="00A562E4" w:rsidRDefault="000E7BB3" w:rsidP="00BC01DC">
            <w:pPr>
              <w:spacing w:before="0"/>
              <w:jc w:val="center"/>
              <w:rPr>
                <w:rFonts w:cs="Arial"/>
                <w:b/>
                <w:bCs/>
                <w:iCs/>
                <w:sz w:val="20"/>
                <w:szCs w:val="20"/>
              </w:rPr>
            </w:pPr>
          </w:p>
        </w:tc>
        <w:tc>
          <w:tcPr>
            <w:tcW w:w="1351" w:type="dxa"/>
          </w:tcPr>
          <w:p w:rsidR="000E7BB3" w:rsidRPr="00A562E4" w:rsidRDefault="000E7BB3" w:rsidP="00BC01DC">
            <w:pPr>
              <w:spacing w:before="0"/>
              <w:jc w:val="center"/>
              <w:rPr>
                <w:rFonts w:cs="Arial"/>
                <w:b/>
                <w:bCs/>
                <w:iCs/>
                <w:sz w:val="20"/>
                <w:szCs w:val="20"/>
              </w:rPr>
            </w:pPr>
          </w:p>
        </w:tc>
      </w:tr>
      <w:tr w:rsidR="000E7BB3" w:rsidRPr="00A562E4" w:rsidTr="008A505F">
        <w:tc>
          <w:tcPr>
            <w:tcW w:w="551" w:type="dxa"/>
            <w:shd w:val="clear" w:color="auto" w:fill="auto"/>
            <w:vAlign w:val="center"/>
          </w:tcPr>
          <w:p w:rsidR="000E7BB3" w:rsidRPr="001B5B02" w:rsidRDefault="000E7BB3" w:rsidP="00BC01DC">
            <w:pPr>
              <w:spacing w:before="0"/>
              <w:jc w:val="center"/>
              <w:rPr>
                <w:rFonts w:cs="Arial"/>
                <w:b/>
                <w:bCs/>
                <w:iCs/>
                <w:sz w:val="20"/>
                <w:szCs w:val="20"/>
                <w:lang w:val="sr-Latn-RS"/>
              </w:rPr>
            </w:pPr>
            <w:r>
              <w:rPr>
                <w:rFonts w:cs="Arial"/>
                <w:b/>
                <w:bCs/>
                <w:iCs/>
                <w:sz w:val="20"/>
                <w:szCs w:val="20"/>
                <w:lang w:val="sr-Latn-RS"/>
              </w:rPr>
              <w:t>5.</w:t>
            </w:r>
          </w:p>
        </w:tc>
        <w:tc>
          <w:tcPr>
            <w:tcW w:w="1586" w:type="dxa"/>
            <w:shd w:val="clear" w:color="auto" w:fill="auto"/>
          </w:tcPr>
          <w:p w:rsidR="000E7BB3" w:rsidRPr="000E7BB3" w:rsidRDefault="000E7BB3" w:rsidP="002B42AB">
            <w:pPr>
              <w:rPr>
                <w:rFonts w:cs="Arial"/>
                <w:sz w:val="20"/>
                <w:szCs w:val="20"/>
                <w:lang w:val="sr-Cyrl-RS" w:eastAsia="hr-HR"/>
              </w:rPr>
            </w:pPr>
            <w:r w:rsidRPr="000E7BB3">
              <w:rPr>
                <w:rFonts w:cs="Arial"/>
                <w:sz w:val="20"/>
                <w:szCs w:val="20"/>
                <w:lang w:val="sr-Cyrl-RS" w:eastAsia="hr-HR"/>
              </w:rPr>
              <w:t xml:space="preserve">Тополов импрегнисани </w:t>
            </w:r>
            <w:r w:rsidRPr="000E7BB3">
              <w:rPr>
                <w:rFonts w:cs="Arial"/>
                <w:sz w:val="20"/>
                <w:szCs w:val="20"/>
                <w:lang w:val="sr-Cyrl-RS" w:eastAsia="hr-HR"/>
              </w:rPr>
              <w:lastRenderedPageBreak/>
              <w:t>уметак између подложне плоче ДЖ6 и ножице шинеЕ1. Димензија 5/180/124мм.</w:t>
            </w:r>
          </w:p>
        </w:tc>
        <w:tc>
          <w:tcPr>
            <w:tcW w:w="1291" w:type="dxa"/>
            <w:shd w:val="clear" w:color="auto" w:fill="auto"/>
            <w:vAlign w:val="center"/>
          </w:tcPr>
          <w:p w:rsidR="000E7BB3" w:rsidRPr="000E7BB3" w:rsidRDefault="000E7BB3" w:rsidP="002B42AB">
            <w:pPr>
              <w:jc w:val="center"/>
              <w:rPr>
                <w:rFonts w:cs="Arial"/>
                <w:sz w:val="20"/>
                <w:szCs w:val="20"/>
                <w:lang w:val="sr-Cyrl-RS" w:eastAsia="hr-HR"/>
              </w:rPr>
            </w:pPr>
            <w:r w:rsidRPr="000E7BB3">
              <w:rPr>
                <w:rFonts w:cs="Arial"/>
                <w:sz w:val="20"/>
                <w:szCs w:val="20"/>
                <w:lang w:val="sr-Cyrl-RS" w:eastAsia="hr-HR"/>
              </w:rPr>
              <w:lastRenderedPageBreak/>
              <w:t>ком</w:t>
            </w:r>
          </w:p>
        </w:tc>
        <w:tc>
          <w:tcPr>
            <w:tcW w:w="1095" w:type="dxa"/>
            <w:shd w:val="clear" w:color="auto" w:fill="auto"/>
            <w:vAlign w:val="center"/>
          </w:tcPr>
          <w:p w:rsidR="000E7BB3" w:rsidRPr="000E7BB3" w:rsidRDefault="000E7BB3" w:rsidP="002B42AB">
            <w:pPr>
              <w:jc w:val="center"/>
              <w:rPr>
                <w:rFonts w:cs="Arial"/>
                <w:sz w:val="20"/>
                <w:szCs w:val="20"/>
                <w:lang w:val="sr-Cyrl-RS" w:eastAsia="hr-HR"/>
              </w:rPr>
            </w:pPr>
            <w:r w:rsidRPr="000E7BB3">
              <w:rPr>
                <w:rFonts w:cs="Arial"/>
                <w:sz w:val="20"/>
                <w:szCs w:val="20"/>
                <w:lang w:val="sr-Cyrl-RS" w:eastAsia="hr-HR"/>
              </w:rPr>
              <w:t>1</w:t>
            </w:r>
            <w:r w:rsidRPr="000E7BB3">
              <w:rPr>
                <w:rFonts w:cs="Arial"/>
                <w:sz w:val="20"/>
                <w:szCs w:val="20"/>
                <w:lang w:eastAsia="hr-HR"/>
              </w:rPr>
              <w:t xml:space="preserve"> 25</w:t>
            </w:r>
            <w:r w:rsidRPr="000E7BB3">
              <w:rPr>
                <w:rFonts w:cs="Arial"/>
                <w:sz w:val="20"/>
                <w:szCs w:val="20"/>
                <w:lang w:val="sr-Cyrl-RS" w:eastAsia="hr-HR"/>
              </w:rPr>
              <w:t>0</w:t>
            </w:r>
          </w:p>
        </w:tc>
        <w:tc>
          <w:tcPr>
            <w:tcW w:w="1110" w:type="dxa"/>
            <w:shd w:val="clear" w:color="auto" w:fill="auto"/>
            <w:vAlign w:val="center"/>
          </w:tcPr>
          <w:p w:rsidR="000E7BB3" w:rsidRPr="00A562E4" w:rsidRDefault="000E7BB3" w:rsidP="00BC01DC">
            <w:pPr>
              <w:spacing w:before="0"/>
              <w:jc w:val="center"/>
              <w:rPr>
                <w:rFonts w:cs="Arial"/>
                <w:b/>
                <w:bCs/>
                <w:iCs/>
                <w:sz w:val="20"/>
                <w:szCs w:val="20"/>
              </w:rPr>
            </w:pPr>
          </w:p>
        </w:tc>
        <w:tc>
          <w:tcPr>
            <w:tcW w:w="1110" w:type="dxa"/>
            <w:shd w:val="clear" w:color="auto" w:fill="auto"/>
            <w:vAlign w:val="center"/>
          </w:tcPr>
          <w:p w:rsidR="000E7BB3" w:rsidRPr="00A562E4" w:rsidRDefault="000E7BB3" w:rsidP="00BC01DC">
            <w:pPr>
              <w:spacing w:before="0"/>
              <w:jc w:val="center"/>
              <w:rPr>
                <w:rFonts w:cs="Arial"/>
                <w:b/>
                <w:bCs/>
                <w:iCs/>
                <w:sz w:val="20"/>
                <w:szCs w:val="20"/>
              </w:rPr>
            </w:pPr>
          </w:p>
        </w:tc>
        <w:tc>
          <w:tcPr>
            <w:tcW w:w="1110" w:type="dxa"/>
            <w:shd w:val="clear" w:color="auto" w:fill="auto"/>
            <w:vAlign w:val="center"/>
          </w:tcPr>
          <w:p w:rsidR="000E7BB3" w:rsidRPr="00A562E4" w:rsidRDefault="000E7BB3" w:rsidP="00BC01DC">
            <w:pPr>
              <w:spacing w:before="0"/>
              <w:jc w:val="center"/>
              <w:rPr>
                <w:rFonts w:cs="Arial"/>
                <w:b/>
                <w:bCs/>
                <w:iCs/>
                <w:sz w:val="20"/>
                <w:szCs w:val="20"/>
              </w:rPr>
            </w:pPr>
          </w:p>
        </w:tc>
        <w:tc>
          <w:tcPr>
            <w:tcW w:w="1110" w:type="dxa"/>
            <w:shd w:val="clear" w:color="auto" w:fill="auto"/>
            <w:vAlign w:val="center"/>
          </w:tcPr>
          <w:p w:rsidR="000E7BB3" w:rsidRPr="00A562E4" w:rsidRDefault="000E7BB3" w:rsidP="00BC01DC">
            <w:pPr>
              <w:spacing w:before="0"/>
              <w:jc w:val="center"/>
              <w:rPr>
                <w:rFonts w:cs="Arial"/>
                <w:b/>
                <w:bCs/>
                <w:iCs/>
                <w:sz w:val="20"/>
                <w:szCs w:val="20"/>
              </w:rPr>
            </w:pPr>
          </w:p>
        </w:tc>
        <w:tc>
          <w:tcPr>
            <w:tcW w:w="1351" w:type="dxa"/>
          </w:tcPr>
          <w:p w:rsidR="000E7BB3" w:rsidRPr="00A562E4" w:rsidRDefault="000E7BB3" w:rsidP="00BC01DC">
            <w:pPr>
              <w:spacing w:before="0"/>
              <w:jc w:val="center"/>
              <w:rPr>
                <w:rFonts w:cs="Arial"/>
                <w:b/>
                <w:bCs/>
                <w:iCs/>
                <w:sz w:val="20"/>
                <w:szCs w:val="20"/>
              </w:rPr>
            </w:pPr>
          </w:p>
        </w:tc>
      </w:tr>
      <w:tr w:rsidR="000E7BB3" w:rsidRPr="00A562E4" w:rsidTr="008A505F">
        <w:tc>
          <w:tcPr>
            <w:tcW w:w="551" w:type="dxa"/>
            <w:shd w:val="clear" w:color="auto" w:fill="auto"/>
            <w:vAlign w:val="center"/>
          </w:tcPr>
          <w:p w:rsidR="000E7BB3" w:rsidRPr="002F3E2D" w:rsidRDefault="000E7BB3" w:rsidP="00BC01DC">
            <w:pPr>
              <w:spacing w:before="0"/>
              <w:jc w:val="center"/>
              <w:rPr>
                <w:rFonts w:cs="Arial"/>
                <w:b/>
                <w:bCs/>
                <w:iCs/>
                <w:sz w:val="20"/>
                <w:szCs w:val="20"/>
                <w:lang w:val="sr-Cyrl-RS"/>
              </w:rPr>
            </w:pPr>
            <w:r>
              <w:rPr>
                <w:rFonts w:cs="Arial"/>
                <w:b/>
                <w:bCs/>
                <w:iCs/>
                <w:sz w:val="20"/>
                <w:szCs w:val="20"/>
                <w:lang w:val="sr-Cyrl-RS"/>
              </w:rPr>
              <w:lastRenderedPageBreak/>
              <w:t>6.</w:t>
            </w:r>
          </w:p>
        </w:tc>
        <w:tc>
          <w:tcPr>
            <w:tcW w:w="1586" w:type="dxa"/>
            <w:shd w:val="clear" w:color="auto" w:fill="auto"/>
          </w:tcPr>
          <w:p w:rsidR="000E7BB3" w:rsidRPr="000E7BB3" w:rsidRDefault="000E7BB3" w:rsidP="002B42AB">
            <w:pPr>
              <w:rPr>
                <w:rFonts w:cs="Arial"/>
                <w:sz w:val="20"/>
                <w:szCs w:val="20"/>
                <w:lang w:val="sr-Cyrl-RS" w:eastAsia="hr-HR"/>
              </w:rPr>
            </w:pPr>
            <w:r w:rsidRPr="000E7BB3">
              <w:rPr>
                <w:rFonts w:cs="Arial"/>
                <w:sz w:val="20"/>
                <w:szCs w:val="20"/>
                <w:lang w:val="sr-Cyrl-RS" w:eastAsia="hr-HR"/>
              </w:rPr>
              <w:t>Храстова импрегнисана мостовска  грађа 26/24/280 СРПС ЕН 13145;</w:t>
            </w:r>
          </w:p>
          <w:p w:rsidR="000E7BB3" w:rsidRPr="000E7BB3" w:rsidRDefault="000E7BB3" w:rsidP="002B42AB">
            <w:pPr>
              <w:rPr>
                <w:rFonts w:cs="Arial"/>
                <w:sz w:val="20"/>
                <w:szCs w:val="20"/>
                <w:lang w:val="sr-Latn-RS" w:eastAsia="hr-HR"/>
              </w:rPr>
            </w:pPr>
            <w:r w:rsidRPr="000E7BB3">
              <w:rPr>
                <w:rFonts w:cs="Arial"/>
                <w:sz w:val="20"/>
                <w:szCs w:val="20"/>
                <w:lang w:val="sr-Cyrl-RS" w:eastAsia="hr-HR"/>
              </w:rPr>
              <w:t xml:space="preserve"> СРПС Д.Д1.021; импрегнација СРПС ЕН 13991; СРПС Д.Т4.061; уље тип  C </w:t>
            </w:r>
            <w:r w:rsidRPr="000E7BB3">
              <w:rPr>
                <w:rFonts w:cs="Arial"/>
                <w:sz w:val="20"/>
                <w:szCs w:val="20"/>
                <w:lang w:val="sr-Latn-RS" w:eastAsia="hr-HR"/>
              </w:rPr>
              <w:t>.</w:t>
            </w:r>
            <w:r w:rsidRPr="000E7BB3">
              <w:rPr>
                <w:rFonts w:cs="Arial"/>
                <w:sz w:val="20"/>
                <w:szCs w:val="20"/>
                <w:lang w:val="sr-Cyrl-RS" w:eastAsia="hr-HR"/>
              </w:rPr>
              <w:t xml:space="preserve"> </w:t>
            </w:r>
          </w:p>
        </w:tc>
        <w:tc>
          <w:tcPr>
            <w:tcW w:w="1291" w:type="dxa"/>
            <w:shd w:val="clear" w:color="auto" w:fill="auto"/>
            <w:vAlign w:val="center"/>
          </w:tcPr>
          <w:p w:rsidR="000E7BB3" w:rsidRPr="000E7BB3" w:rsidRDefault="000E7BB3" w:rsidP="002B42AB">
            <w:pPr>
              <w:jc w:val="center"/>
              <w:rPr>
                <w:rFonts w:cs="Arial"/>
                <w:sz w:val="20"/>
                <w:szCs w:val="20"/>
                <w:lang w:val="sr-Cyrl-RS" w:eastAsia="hr-HR"/>
              </w:rPr>
            </w:pPr>
            <w:r w:rsidRPr="000E7BB3">
              <w:rPr>
                <w:rFonts w:cs="Arial"/>
                <w:sz w:val="20"/>
                <w:szCs w:val="20"/>
                <w:lang w:val="sr-Cyrl-RS" w:eastAsia="hr-HR"/>
              </w:rPr>
              <w:t>ком</w:t>
            </w:r>
          </w:p>
        </w:tc>
        <w:tc>
          <w:tcPr>
            <w:tcW w:w="1095" w:type="dxa"/>
            <w:shd w:val="clear" w:color="auto" w:fill="auto"/>
            <w:vAlign w:val="center"/>
          </w:tcPr>
          <w:p w:rsidR="000E7BB3" w:rsidRPr="000E7BB3" w:rsidRDefault="000E7BB3" w:rsidP="002B42AB">
            <w:pPr>
              <w:jc w:val="center"/>
              <w:rPr>
                <w:rFonts w:cs="Arial"/>
                <w:sz w:val="20"/>
                <w:szCs w:val="20"/>
                <w:lang w:val="sr-Cyrl-RS" w:eastAsia="hr-HR"/>
              </w:rPr>
            </w:pPr>
            <w:r w:rsidRPr="000E7BB3">
              <w:rPr>
                <w:rFonts w:cs="Arial"/>
                <w:sz w:val="20"/>
                <w:szCs w:val="20"/>
                <w:lang w:val="sr-Cyrl-RS" w:eastAsia="hr-HR"/>
              </w:rPr>
              <w:t>100</w:t>
            </w:r>
          </w:p>
        </w:tc>
        <w:tc>
          <w:tcPr>
            <w:tcW w:w="1110" w:type="dxa"/>
            <w:shd w:val="clear" w:color="auto" w:fill="auto"/>
            <w:vAlign w:val="center"/>
          </w:tcPr>
          <w:p w:rsidR="000E7BB3" w:rsidRPr="00A562E4" w:rsidRDefault="000E7BB3" w:rsidP="00BC01DC">
            <w:pPr>
              <w:spacing w:before="0"/>
              <w:jc w:val="center"/>
              <w:rPr>
                <w:rFonts w:cs="Arial"/>
                <w:b/>
                <w:bCs/>
                <w:iCs/>
                <w:sz w:val="20"/>
                <w:szCs w:val="20"/>
              </w:rPr>
            </w:pPr>
          </w:p>
        </w:tc>
        <w:tc>
          <w:tcPr>
            <w:tcW w:w="1110" w:type="dxa"/>
            <w:shd w:val="clear" w:color="auto" w:fill="auto"/>
            <w:vAlign w:val="center"/>
          </w:tcPr>
          <w:p w:rsidR="000E7BB3" w:rsidRPr="00A562E4" w:rsidRDefault="000E7BB3" w:rsidP="00BC01DC">
            <w:pPr>
              <w:spacing w:before="0"/>
              <w:jc w:val="center"/>
              <w:rPr>
                <w:rFonts w:cs="Arial"/>
                <w:b/>
                <w:bCs/>
                <w:iCs/>
                <w:sz w:val="20"/>
                <w:szCs w:val="20"/>
              </w:rPr>
            </w:pPr>
          </w:p>
        </w:tc>
        <w:tc>
          <w:tcPr>
            <w:tcW w:w="1110" w:type="dxa"/>
            <w:shd w:val="clear" w:color="auto" w:fill="auto"/>
            <w:vAlign w:val="center"/>
          </w:tcPr>
          <w:p w:rsidR="000E7BB3" w:rsidRPr="00A562E4" w:rsidRDefault="000E7BB3" w:rsidP="00BC01DC">
            <w:pPr>
              <w:spacing w:before="0"/>
              <w:jc w:val="center"/>
              <w:rPr>
                <w:rFonts w:cs="Arial"/>
                <w:b/>
                <w:bCs/>
                <w:iCs/>
                <w:sz w:val="20"/>
                <w:szCs w:val="20"/>
              </w:rPr>
            </w:pPr>
          </w:p>
        </w:tc>
        <w:tc>
          <w:tcPr>
            <w:tcW w:w="1110" w:type="dxa"/>
            <w:shd w:val="clear" w:color="auto" w:fill="auto"/>
            <w:vAlign w:val="center"/>
          </w:tcPr>
          <w:p w:rsidR="000E7BB3" w:rsidRPr="00A562E4" w:rsidRDefault="000E7BB3" w:rsidP="00BC01DC">
            <w:pPr>
              <w:spacing w:before="0"/>
              <w:jc w:val="center"/>
              <w:rPr>
                <w:rFonts w:cs="Arial"/>
                <w:b/>
                <w:bCs/>
                <w:iCs/>
                <w:sz w:val="20"/>
                <w:szCs w:val="20"/>
              </w:rPr>
            </w:pPr>
          </w:p>
        </w:tc>
        <w:tc>
          <w:tcPr>
            <w:tcW w:w="1351" w:type="dxa"/>
          </w:tcPr>
          <w:p w:rsidR="000E7BB3" w:rsidRPr="00A562E4" w:rsidRDefault="000E7BB3" w:rsidP="00BC01DC">
            <w:pPr>
              <w:spacing w:before="0"/>
              <w:jc w:val="center"/>
              <w:rPr>
                <w:rFonts w:cs="Arial"/>
                <w:b/>
                <w:bCs/>
                <w:iCs/>
                <w:sz w:val="20"/>
                <w:szCs w:val="20"/>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C2638" w:rsidRPr="00F10346" w:rsidTr="00272734">
        <w:trPr>
          <w:trHeight w:val="418"/>
        </w:trPr>
        <w:tc>
          <w:tcPr>
            <w:tcW w:w="568" w:type="dxa"/>
            <w:vAlign w:val="center"/>
          </w:tcPr>
          <w:p w:rsidR="007C2638" w:rsidRPr="00766336" w:rsidRDefault="007C2638" w:rsidP="00272734">
            <w:pPr>
              <w:spacing w:before="0"/>
              <w:jc w:val="center"/>
              <w:rPr>
                <w:rFonts w:cs="Arial"/>
                <w:b/>
                <w:lang w:val="sr-Cyrl-RS"/>
              </w:rPr>
            </w:pPr>
            <w:r w:rsidRPr="00F10346">
              <w:rPr>
                <w:rFonts w:cs="Arial"/>
                <w:b/>
              </w:rPr>
              <w:t>I</w:t>
            </w:r>
          </w:p>
        </w:tc>
        <w:tc>
          <w:tcPr>
            <w:tcW w:w="6740" w:type="dxa"/>
          </w:tcPr>
          <w:p w:rsidR="007C2638" w:rsidRPr="00DB4A17" w:rsidRDefault="007C2638" w:rsidP="00272734">
            <w:pPr>
              <w:spacing w:before="0"/>
              <w:jc w:val="center"/>
              <w:rPr>
                <w:rFonts w:cs="Arial"/>
                <w:b/>
                <w:lang w:val="sr-Cyrl-RS"/>
              </w:rPr>
            </w:pPr>
            <w:r w:rsidRPr="009A62AB">
              <w:rPr>
                <w:rFonts w:cs="Arial"/>
                <w:b/>
              </w:rPr>
              <w:t>УКУП</w:t>
            </w:r>
            <w:r w:rsidR="00DB4A17">
              <w:rPr>
                <w:rFonts w:cs="Arial"/>
                <w:b/>
              </w:rPr>
              <w:t>НО ПОНУЂЕНА ЦЕНА  без ПДВ дин</w:t>
            </w:r>
            <w:r w:rsidR="00DB4A17">
              <w:rPr>
                <w:rFonts w:cs="Arial"/>
                <w:b/>
                <w:lang w:val="sr-Cyrl-RS"/>
              </w:rPr>
              <w:t>/евра</w:t>
            </w:r>
          </w:p>
          <w:p w:rsidR="007C2638" w:rsidRPr="009A62AB" w:rsidRDefault="007C2638" w:rsidP="00272734">
            <w:pPr>
              <w:spacing w:before="0"/>
              <w:jc w:val="center"/>
              <w:rPr>
                <w:rFonts w:cs="Arial"/>
                <w:b/>
              </w:rPr>
            </w:pPr>
            <w:r w:rsidRPr="009A62AB">
              <w:rPr>
                <w:rFonts w:cs="Arial"/>
                <w:b/>
              </w:rPr>
              <w:t xml:space="preserve">(збир колоне бр. </w:t>
            </w:r>
            <w:r w:rsidRPr="009A62AB">
              <w:rPr>
                <w:rFonts w:cs="Arial"/>
                <w:b/>
                <w:lang w:val="sr-Cyrl-CS"/>
              </w:rPr>
              <w:t>7</w:t>
            </w:r>
            <w:r w:rsidRPr="009A62AB">
              <w:rPr>
                <w:rFonts w:cs="Arial"/>
                <w:b/>
              </w:rPr>
              <w:t>)</w:t>
            </w:r>
          </w:p>
        </w:tc>
        <w:tc>
          <w:tcPr>
            <w:tcW w:w="2610" w:type="dxa"/>
          </w:tcPr>
          <w:p w:rsidR="007C2638" w:rsidRPr="00F10346" w:rsidRDefault="007C2638" w:rsidP="00272734">
            <w:pPr>
              <w:spacing w:before="0"/>
              <w:rPr>
                <w:rFonts w:cs="Arial"/>
                <w:color w:val="FF0000"/>
              </w:rPr>
            </w:pPr>
          </w:p>
        </w:tc>
      </w:tr>
      <w:tr w:rsidR="007C2638" w:rsidRPr="00F10346" w:rsidTr="00272734">
        <w:trPr>
          <w:trHeight w:val="610"/>
        </w:trPr>
        <w:tc>
          <w:tcPr>
            <w:tcW w:w="568" w:type="dxa"/>
            <w:tcBorders>
              <w:bottom w:val="single" w:sz="4" w:space="0" w:color="auto"/>
            </w:tcBorders>
            <w:vAlign w:val="center"/>
          </w:tcPr>
          <w:p w:rsidR="007C2638" w:rsidRPr="00F10346" w:rsidRDefault="007C2638" w:rsidP="00272734">
            <w:pPr>
              <w:spacing w:before="0"/>
              <w:jc w:val="center"/>
              <w:rPr>
                <w:rFonts w:cs="Arial"/>
                <w:b/>
                <w:lang w:val="sr-Latn-CS"/>
              </w:rPr>
            </w:pPr>
            <w:r w:rsidRPr="00F10346">
              <w:rPr>
                <w:rFonts w:cs="Arial"/>
                <w:b/>
                <w:lang w:val="sr-Latn-CS"/>
              </w:rPr>
              <w:t>II</w:t>
            </w:r>
          </w:p>
        </w:tc>
        <w:tc>
          <w:tcPr>
            <w:tcW w:w="6740" w:type="dxa"/>
            <w:tcBorders>
              <w:bottom w:val="single" w:sz="4" w:space="0" w:color="auto"/>
              <w:right w:val="single" w:sz="4" w:space="0" w:color="auto"/>
            </w:tcBorders>
          </w:tcPr>
          <w:p w:rsidR="007C2638" w:rsidRPr="00DB4A17" w:rsidRDefault="007C2638" w:rsidP="00272734">
            <w:pPr>
              <w:spacing w:before="0"/>
              <w:jc w:val="center"/>
              <w:rPr>
                <w:rFonts w:cs="Arial"/>
                <w:b/>
                <w:lang w:val="sr-Cyrl-RS"/>
              </w:rPr>
            </w:pPr>
            <w:r w:rsidRPr="009A62AB">
              <w:rPr>
                <w:rFonts w:cs="Arial"/>
                <w:b/>
              </w:rPr>
              <w:t>УКУПАН ИЗНОС  ПДВ дин</w:t>
            </w:r>
            <w:r w:rsidR="00DB4A17">
              <w:rPr>
                <w:rFonts w:cs="Arial"/>
                <w:b/>
                <w:lang w:val="sr-Cyrl-RS"/>
              </w:rPr>
              <w:t>/евра</w:t>
            </w:r>
          </w:p>
        </w:tc>
        <w:tc>
          <w:tcPr>
            <w:tcW w:w="2610" w:type="dxa"/>
            <w:tcBorders>
              <w:bottom w:val="single" w:sz="4" w:space="0" w:color="auto"/>
              <w:right w:val="single" w:sz="4" w:space="0" w:color="auto"/>
            </w:tcBorders>
          </w:tcPr>
          <w:p w:rsidR="007C2638" w:rsidRPr="00F10346" w:rsidRDefault="007C2638" w:rsidP="00272734">
            <w:pPr>
              <w:spacing w:before="0"/>
              <w:rPr>
                <w:rFonts w:cs="Arial"/>
                <w:color w:val="FF0000"/>
              </w:rPr>
            </w:pPr>
          </w:p>
        </w:tc>
      </w:tr>
      <w:tr w:rsidR="007C2638" w:rsidRPr="00F10346" w:rsidTr="00272734">
        <w:trPr>
          <w:trHeight w:val="562"/>
        </w:trPr>
        <w:tc>
          <w:tcPr>
            <w:tcW w:w="568" w:type="dxa"/>
            <w:tcBorders>
              <w:bottom w:val="single" w:sz="4" w:space="0" w:color="auto"/>
            </w:tcBorders>
            <w:vAlign w:val="center"/>
          </w:tcPr>
          <w:p w:rsidR="007C2638" w:rsidRPr="00F10346" w:rsidRDefault="007C2638" w:rsidP="00272734">
            <w:pPr>
              <w:spacing w:before="0"/>
              <w:jc w:val="center"/>
              <w:rPr>
                <w:rFonts w:cs="Arial"/>
                <w:b/>
                <w:lang w:val="sr-Latn-CS"/>
              </w:rPr>
            </w:pPr>
            <w:r w:rsidRPr="00F10346">
              <w:rPr>
                <w:rFonts w:cs="Arial"/>
                <w:b/>
                <w:lang w:val="sr-Latn-CS"/>
              </w:rPr>
              <w:t>III</w:t>
            </w:r>
          </w:p>
        </w:tc>
        <w:tc>
          <w:tcPr>
            <w:tcW w:w="6740" w:type="dxa"/>
            <w:tcBorders>
              <w:bottom w:val="single" w:sz="4" w:space="0" w:color="auto"/>
              <w:right w:val="single" w:sz="4" w:space="0" w:color="auto"/>
            </w:tcBorders>
          </w:tcPr>
          <w:p w:rsidR="007C2638" w:rsidRPr="009A62AB" w:rsidRDefault="007C2638" w:rsidP="00272734">
            <w:pPr>
              <w:spacing w:before="0"/>
              <w:jc w:val="center"/>
              <w:rPr>
                <w:rFonts w:cs="Arial"/>
                <w:b/>
              </w:rPr>
            </w:pPr>
            <w:r w:rsidRPr="009A62AB">
              <w:rPr>
                <w:rFonts w:cs="Arial"/>
                <w:b/>
              </w:rPr>
              <w:t>УКУПНО ПОНУЂЕНА ЦЕНА  са ПДВ</w:t>
            </w:r>
          </w:p>
          <w:p w:rsidR="007C2638" w:rsidRPr="000D2570" w:rsidRDefault="007C2638" w:rsidP="00272734">
            <w:pPr>
              <w:spacing w:before="0"/>
              <w:jc w:val="center"/>
              <w:rPr>
                <w:rFonts w:cs="Arial"/>
                <w:b/>
                <w:lang w:val="sr-Cyrl-RS"/>
              </w:rPr>
            </w:pPr>
            <w:r w:rsidRPr="009A62AB">
              <w:rPr>
                <w:rFonts w:cs="Arial"/>
                <w:b/>
              </w:rPr>
              <w:t>(ред. бр.</w:t>
            </w:r>
            <w:r w:rsidRPr="009A62AB">
              <w:rPr>
                <w:rFonts w:cs="Arial"/>
                <w:b/>
                <w:lang w:val="sr-Latn-CS"/>
              </w:rPr>
              <w:t>I</w:t>
            </w:r>
            <w:r w:rsidRPr="009A62AB">
              <w:rPr>
                <w:rFonts w:cs="Arial"/>
                <w:b/>
              </w:rPr>
              <w:t>+ред.бр.</w:t>
            </w:r>
            <w:r w:rsidRPr="009A62AB">
              <w:rPr>
                <w:rFonts w:cs="Arial"/>
                <w:b/>
                <w:lang w:val="sr-Latn-CS"/>
              </w:rPr>
              <w:t>II</w:t>
            </w:r>
            <w:r w:rsidRPr="009A62AB">
              <w:rPr>
                <w:rFonts w:cs="Arial"/>
                <w:b/>
              </w:rPr>
              <w:t>) дин</w:t>
            </w:r>
            <w:r w:rsidR="000D2570">
              <w:rPr>
                <w:rFonts w:cs="Arial"/>
                <w:b/>
                <w:lang w:val="sr-Cyrl-RS"/>
              </w:rPr>
              <w:t>/евро</w:t>
            </w:r>
          </w:p>
        </w:tc>
        <w:tc>
          <w:tcPr>
            <w:tcW w:w="2610" w:type="dxa"/>
            <w:tcBorders>
              <w:bottom w:val="single" w:sz="4" w:space="0" w:color="auto"/>
              <w:right w:val="single" w:sz="4" w:space="0" w:color="auto"/>
            </w:tcBorders>
          </w:tcPr>
          <w:p w:rsidR="007C2638" w:rsidRPr="00F10346" w:rsidRDefault="007C2638" w:rsidP="00272734">
            <w:pPr>
              <w:spacing w:before="0"/>
              <w:rPr>
                <w:rFonts w:cs="Arial"/>
                <w:color w:val="FF0000"/>
              </w:rPr>
            </w:pPr>
          </w:p>
        </w:tc>
      </w:tr>
    </w:tbl>
    <w:p w:rsidR="00047AEC" w:rsidRDefault="00047AEC" w:rsidP="007C2638">
      <w:pPr>
        <w:widowControl w:val="0"/>
        <w:spacing w:before="0"/>
        <w:rPr>
          <w:lang w:val="sr-Cyrl-RS"/>
        </w:rPr>
      </w:pPr>
    </w:p>
    <w:p w:rsidR="000E7BB3" w:rsidRDefault="000E7BB3" w:rsidP="007C2638">
      <w:pPr>
        <w:widowControl w:val="0"/>
        <w:spacing w:before="0"/>
        <w:rPr>
          <w:rFonts w:eastAsia="Arial Unicode MS" w:cs="Arial"/>
          <w:lang w:val="sr-Cyrl-RS"/>
        </w:rPr>
      </w:pPr>
    </w:p>
    <w:p w:rsidR="007C2638" w:rsidRPr="007C2638" w:rsidRDefault="007C2638" w:rsidP="007C2638">
      <w:pPr>
        <w:widowControl w:val="0"/>
        <w:spacing w:before="0"/>
        <w:rPr>
          <w:rFonts w:eastAsia="Arial Unicode MS" w:cs="Arial"/>
          <w:lang w:val="sr-Cyrl-RS"/>
        </w:rPr>
      </w:pPr>
      <w:r>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7C2638" w:rsidRPr="00F10346" w:rsidTr="00272734">
        <w:trPr>
          <w:trHeight w:val="568"/>
        </w:trPr>
        <w:tc>
          <w:tcPr>
            <w:tcW w:w="3022" w:type="dxa"/>
            <w:vMerge w:val="restart"/>
            <w:shd w:val="clear" w:color="auto" w:fill="auto"/>
            <w:vAlign w:val="center"/>
          </w:tcPr>
          <w:p w:rsidR="007C2638" w:rsidRPr="009A62AB" w:rsidRDefault="007C2638" w:rsidP="00272734">
            <w:pPr>
              <w:spacing w:before="0"/>
              <w:rPr>
                <w:rFonts w:cs="Arial"/>
              </w:rPr>
            </w:pPr>
            <w:r w:rsidRPr="009A62AB">
              <w:rPr>
                <w:rFonts w:cs="Arial"/>
              </w:rPr>
              <w:t>Посебно исказани трошкови у</w:t>
            </w:r>
            <w:r>
              <w:rPr>
                <w:rFonts w:cs="Arial"/>
              </w:rPr>
              <w:t xml:space="preserve"> дин/ </w:t>
            </w:r>
            <w:r w:rsidRPr="009A62AB">
              <w:rPr>
                <w:rFonts w:cs="Arial"/>
              </w:rPr>
              <w:t>/процентима који су укључени у укупно понуђену цену без ПДВ-а</w:t>
            </w:r>
          </w:p>
          <w:p w:rsidR="007C2638" w:rsidRPr="009A62AB" w:rsidRDefault="007C2638" w:rsidP="00272734">
            <w:pPr>
              <w:spacing w:before="0"/>
              <w:rPr>
                <w:rFonts w:cs="Arial"/>
                <w:lang w:val="sr-Latn-CS"/>
              </w:rPr>
            </w:pPr>
            <w:r w:rsidRPr="009A62AB">
              <w:rPr>
                <w:rFonts w:cs="Arial"/>
              </w:rPr>
              <w:t xml:space="preserve">(цена из реда бр. </w:t>
            </w:r>
            <w:r w:rsidRPr="009A62AB">
              <w:rPr>
                <w:rFonts w:cs="Arial"/>
                <w:lang w:val="sr-Latn-CS"/>
              </w:rPr>
              <w:t>I</w:t>
            </w:r>
            <w:r w:rsidRPr="009A62AB">
              <w:rPr>
                <w:rFonts w:cs="Arial"/>
              </w:rPr>
              <w:t>)уколико исти постоје као засебни трошкови</w:t>
            </w:r>
            <w:r w:rsidRPr="009A62AB">
              <w:rPr>
                <w:rFonts w:cs="Arial"/>
                <w:lang w:val="sr-Latn-CS"/>
              </w:rPr>
              <w:t>)</w:t>
            </w:r>
          </w:p>
        </w:tc>
        <w:tc>
          <w:tcPr>
            <w:tcW w:w="2970" w:type="dxa"/>
            <w:shd w:val="clear" w:color="auto" w:fill="auto"/>
            <w:vAlign w:val="center"/>
          </w:tcPr>
          <w:p w:rsidR="007C2638" w:rsidRPr="006460F7" w:rsidRDefault="007C2638" w:rsidP="00272734">
            <w:pPr>
              <w:spacing w:before="0"/>
              <w:jc w:val="left"/>
              <w:rPr>
                <w:rFonts w:cs="Arial"/>
                <w:lang w:val="sr-Cyrl-RS"/>
              </w:rPr>
            </w:pPr>
            <w:r w:rsidRPr="006460F7">
              <w:rPr>
                <w:rFonts w:cs="Arial"/>
              </w:rPr>
              <w:t xml:space="preserve">Трошкови </w:t>
            </w:r>
            <w:r w:rsidR="006460F7" w:rsidRPr="006460F7">
              <w:rPr>
                <w:rFonts w:cs="Arial"/>
                <w:lang w:val="sr-Cyrl-RS"/>
              </w:rPr>
              <w:t>добара</w:t>
            </w:r>
          </w:p>
        </w:tc>
        <w:tc>
          <w:tcPr>
            <w:tcW w:w="3960" w:type="dxa"/>
          </w:tcPr>
          <w:p w:rsidR="007C2638" w:rsidRPr="009A62AB" w:rsidRDefault="00DB4A17" w:rsidP="00272734">
            <w:pPr>
              <w:spacing w:before="0"/>
              <w:jc w:val="center"/>
              <w:rPr>
                <w:rFonts w:cs="Arial"/>
              </w:rPr>
            </w:pPr>
            <w:r>
              <w:rPr>
                <w:rFonts w:cs="Arial"/>
              </w:rPr>
              <w:t>_____дин</w:t>
            </w:r>
            <w:r w:rsidR="000D2570">
              <w:rPr>
                <w:rFonts w:cs="Arial"/>
                <w:lang w:val="sr-Cyrl-RS"/>
              </w:rPr>
              <w:t>/евро</w:t>
            </w:r>
            <w:r w:rsidR="007C2638" w:rsidRPr="009A62AB">
              <w:rPr>
                <w:rFonts w:cs="Arial"/>
              </w:rPr>
              <w:t xml:space="preserve"> односно ____%</w:t>
            </w:r>
          </w:p>
        </w:tc>
      </w:tr>
      <w:tr w:rsidR="007C2638" w:rsidRPr="00F10346" w:rsidTr="00272734">
        <w:trPr>
          <w:trHeight w:val="525"/>
        </w:trPr>
        <w:tc>
          <w:tcPr>
            <w:tcW w:w="3022" w:type="dxa"/>
            <w:vMerge/>
            <w:shd w:val="clear" w:color="auto" w:fill="auto"/>
          </w:tcPr>
          <w:p w:rsidR="007C2638" w:rsidRPr="009A62AB" w:rsidRDefault="007C2638" w:rsidP="00272734">
            <w:pPr>
              <w:spacing w:before="0"/>
              <w:rPr>
                <w:rFonts w:cs="Arial"/>
              </w:rPr>
            </w:pPr>
          </w:p>
        </w:tc>
        <w:tc>
          <w:tcPr>
            <w:tcW w:w="2970" w:type="dxa"/>
            <w:shd w:val="clear" w:color="auto" w:fill="auto"/>
            <w:vAlign w:val="center"/>
          </w:tcPr>
          <w:p w:rsidR="007C2638" w:rsidRPr="009A62AB" w:rsidRDefault="007C2638" w:rsidP="00272734">
            <w:pPr>
              <w:spacing w:before="0"/>
              <w:jc w:val="left"/>
              <w:rPr>
                <w:rFonts w:cs="Arial"/>
              </w:rPr>
            </w:pPr>
            <w:r w:rsidRPr="009A62AB">
              <w:rPr>
                <w:rFonts w:cs="Arial"/>
              </w:rPr>
              <w:t>Трошкови превоза</w:t>
            </w:r>
          </w:p>
        </w:tc>
        <w:tc>
          <w:tcPr>
            <w:tcW w:w="3960" w:type="dxa"/>
          </w:tcPr>
          <w:p w:rsidR="007C2638" w:rsidRPr="009A62AB" w:rsidRDefault="00DB4A17" w:rsidP="00272734">
            <w:pPr>
              <w:spacing w:before="0"/>
              <w:jc w:val="center"/>
              <w:rPr>
                <w:rFonts w:cs="Arial"/>
              </w:rPr>
            </w:pPr>
            <w:r>
              <w:rPr>
                <w:rFonts w:cs="Arial"/>
              </w:rPr>
              <w:t>_____дин</w:t>
            </w:r>
            <w:r w:rsidR="000D2570">
              <w:rPr>
                <w:rFonts w:cs="Arial"/>
                <w:lang w:val="sr-Cyrl-RS"/>
              </w:rPr>
              <w:t>/евро</w:t>
            </w:r>
            <w:r w:rsidR="007C2638" w:rsidRPr="009A62AB">
              <w:rPr>
                <w:rFonts w:cs="Arial"/>
              </w:rPr>
              <w:t xml:space="preserve"> односно ____%</w:t>
            </w:r>
          </w:p>
        </w:tc>
      </w:tr>
      <w:tr w:rsidR="007C2638" w:rsidRPr="00F10346" w:rsidTr="00272734">
        <w:trPr>
          <w:trHeight w:val="534"/>
        </w:trPr>
        <w:tc>
          <w:tcPr>
            <w:tcW w:w="3022" w:type="dxa"/>
            <w:vMerge/>
            <w:shd w:val="clear" w:color="auto" w:fill="auto"/>
          </w:tcPr>
          <w:p w:rsidR="007C2638" w:rsidRPr="009A62AB" w:rsidRDefault="007C2638" w:rsidP="00272734">
            <w:pPr>
              <w:spacing w:before="0"/>
              <w:rPr>
                <w:rFonts w:cs="Arial"/>
              </w:rPr>
            </w:pPr>
          </w:p>
        </w:tc>
        <w:tc>
          <w:tcPr>
            <w:tcW w:w="2970" w:type="dxa"/>
            <w:shd w:val="clear" w:color="auto" w:fill="auto"/>
            <w:vAlign w:val="center"/>
          </w:tcPr>
          <w:p w:rsidR="007C2638" w:rsidRPr="009A62AB" w:rsidRDefault="007C2638" w:rsidP="00272734">
            <w:pPr>
              <w:spacing w:before="0"/>
              <w:jc w:val="left"/>
              <w:rPr>
                <w:rFonts w:cs="Arial"/>
                <w:lang w:val="sr-Cyrl-CS"/>
              </w:rPr>
            </w:pPr>
            <w:r w:rsidRPr="009A62AB">
              <w:rPr>
                <w:rFonts w:cs="Arial"/>
              </w:rPr>
              <w:t>Остали трошкови</w:t>
            </w:r>
            <w:r w:rsidRPr="009A62AB">
              <w:rPr>
                <w:rFonts w:cs="Arial"/>
                <w:lang w:val="sr-Cyrl-CS"/>
              </w:rPr>
              <w:t xml:space="preserve"> (навести)</w:t>
            </w:r>
          </w:p>
        </w:tc>
        <w:tc>
          <w:tcPr>
            <w:tcW w:w="3960" w:type="dxa"/>
          </w:tcPr>
          <w:p w:rsidR="007C2638" w:rsidRPr="009A62AB" w:rsidRDefault="00DB4A17" w:rsidP="00272734">
            <w:pPr>
              <w:spacing w:before="0"/>
              <w:jc w:val="center"/>
              <w:rPr>
                <w:rFonts w:cs="Arial"/>
              </w:rPr>
            </w:pPr>
            <w:r>
              <w:rPr>
                <w:rFonts w:cs="Arial"/>
              </w:rPr>
              <w:t>_____дин</w:t>
            </w:r>
            <w:r w:rsidR="000D2570">
              <w:rPr>
                <w:rFonts w:cs="Arial"/>
                <w:lang w:val="sr-Cyrl-RS"/>
              </w:rPr>
              <w:t>/евро</w:t>
            </w:r>
            <w:r w:rsidR="007C2638" w:rsidRPr="009A62AB">
              <w:rPr>
                <w:rFonts w:cs="Arial"/>
              </w:rPr>
              <w:t xml:space="preserve"> односно ____%</w:t>
            </w:r>
          </w:p>
        </w:tc>
      </w:tr>
    </w:tbl>
    <w:p w:rsidR="0074019F" w:rsidRPr="0074019F" w:rsidRDefault="0074019F" w:rsidP="007C263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7C2638" w:rsidRPr="00F10346" w:rsidTr="00272734">
        <w:trPr>
          <w:jc w:val="center"/>
        </w:trPr>
        <w:tc>
          <w:tcPr>
            <w:tcW w:w="3882" w:type="dxa"/>
          </w:tcPr>
          <w:p w:rsidR="007C2638" w:rsidRPr="00F10346" w:rsidRDefault="007C2638" w:rsidP="00272734">
            <w:pPr>
              <w:spacing w:before="0"/>
              <w:jc w:val="center"/>
              <w:rPr>
                <w:rFonts w:cs="Arial"/>
              </w:rPr>
            </w:pPr>
            <w:r w:rsidRPr="00F10346">
              <w:rPr>
                <w:rFonts w:cs="Arial"/>
              </w:rPr>
              <w:t>Датум:</w:t>
            </w:r>
          </w:p>
        </w:tc>
        <w:tc>
          <w:tcPr>
            <w:tcW w:w="2127" w:type="dxa"/>
          </w:tcPr>
          <w:p w:rsidR="007C2638" w:rsidRPr="00F10346" w:rsidRDefault="007C2638" w:rsidP="00272734">
            <w:pPr>
              <w:spacing w:before="0"/>
              <w:jc w:val="center"/>
              <w:rPr>
                <w:rFonts w:cs="Arial"/>
                <w:lang w:val="ru-RU"/>
              </w:rPr>
            </w:pPr>
          </w:p>
        </w:tc>
        <w:tc>
          <w:tcPr>
            <w:tcW w:w="4022" w:type="dxa"/>
          </w:tcPr>
          <w:p w:rsidR="007C2638" w:rsidRPr="00F10346" w:rsidRDefault="007C2638" w:rsidP="00272734">
            <w:pPr>
              <w:spacing w:before="0"/>
              <w:jc w:val="center"/>
              <w:rPr>
                <w:rFonts w:cs="Arial"/>
                <w:lang w:val="sr-Cyrl-CS"/>
              </w:rPr>
            </w:pPr>
            <w:r w:rsidRPr="00F10346">
              <w:rPr>
                <w:rFonts w:cs="Arial"/>
                <w:lang w:val="sr-Cyrl-CS"/>
              </w:rPr>
              <w:t>П</w:t>
            </w:r>
            <w:r w:rsidRPr="00F10346">
              <w:rPr>
                <w:rFonts w:cs="Arial"/>
              </w:rPr>
              <w:t>онуђач</w:t>
            </w:r>
          </w:p>
        </w:tc>
      </w:tr>
      <w:tr w:rsidR="007C2638" w:rsidRPr="00F10346" w:rsidTr="00272734">
        <w:trPr>
          <w:jc w:val="center"/>
        </w:trPr>
        <w:tc>
          <w:tcPr>
            <w:tcW w:w="3882" w:type="dxa"/>
          </w:tcPr>
          <w:p w:rsidR="007C2638" w:rsidRPr="000D2570" w:rsidRDefault="007C2638" w:rsidP="000D2570">
            <w:pPr>
              <w:spacing w:before="0"/>
              <w:rPr>
                <w:rFonts w:cs="Arial"/>
                <w:lang w:val="sr-Cyrl-RS"/>
              </w:rPr>
            </w:pPr>
          </w:p>
        </w:tc>
        <w:tc>
          <w:tcPr>
            <w:tcW w:w="2127" w:type="dxa"/>
          </w:tcPr>
          <w:p w:rsidR="007C2638" w:rsidRPr="009363B1" w:rsidRDefault="007C2638" w:rsidP="00272734">
            <w:pPr>
              <w:spacing w:before="0"/>
              <w:jc w:val="center"/>
              <w:rPr>
                <w:rFonts w:cs="Arial"/>
                <w:lang w:val="sr-Cyrl-RS"/>
              </w:rPr>
            </w:pPr>
          </w:p>
        </w:tc>
        <w:tc>
          <w:tcPr>
            <w:tcW w:w="4022" w:type="dxa"/>
          </w:tcPr>
          <w:p w:rsidR="007C2638" w:rsidRPr="00F10346" w:rsidRDefault="007C2638" w:rsidP="00272734">
            <w:pPr>
              <w:spacing w:before="0"/>
              <w:jc w:val="center"/>
              <w:rPr>
                <w:rFonts w:cs="Arial"/>
                <w:lang w:val="ru-RU"/>
              </w:rPr>
            </w:pPr>
          </w:p>
        </w:tc>
      </w:tr>
      <w:tr w:rsidR="007C2638" w:rsidRPr="00F10346" w:rsidTr="00272734">
        <w:trPr>
          <w:jc w:val="center"/>
        </w:trPr>
        <w:tc>
          <w:tcPr>
            <w:tcW w:w="3882" w:type="dxa"/>
            <w:tcBorders>
              <w:bottom w:val="single" w:sz="4" w:space="0" w:color="auto"/>
            </w:tcBorders>
          </w:tcPr>
          <w:p w:rsidR="007C2638" w:rsidRPr="00F10346" w:rsidRDefault="007C2638" w:rsidP="00272734">
            <w:pPr>
              <w:spacing w:before="0"/>
              <w:jc w:val="center"/>
              <w:rPr>
                <w:rFonts w:cs="Arial"/>
              </w:rPr>
            </w:pPr>
          </w:p>
        </w:tc>
        <w:tc>
          <w:tcPr>
            <w:tcW w:w="2127" w:type="dxa"/>
          </w:tcPr>
          <w:p w:rsidR="007C2638" w:rsidRPr="00F10346" w:rsidRDefault="007C2638" w:rsidP="00272734">
            <w:pPr>
              <w:spacing w:before="0"/>
              <w:jc w:val="center"/>
              <w:rPr>
                <w:rFonts w:cs="Arial"/>
                <w:lang w:val="ru-RU"/>
              </w:rPr>
            </w:pPr>
          </w:p>
        </w:tc>
        <w:tc>
          <w:tcPr>
            <w:tcW w:w="4022" w:type="dxa"/>
            <w:tcBorders>
              <w:bottom w:val="single" w:sz="4" w:space="0" w:color="auto"/>
            </w:tcBorders>
          </w:tcPr>
          <w:p w:rsidR="007C2638" w:rsidRPr="00F10346" w:rsidRDefault="007C2638" w:rsidP="00272734">
            <w:pPr>
              <w:spacing w:before="0"/>
              <w:jc w:val="center"/>
              <w:rPr>
                <w:rFonts w:cs="Arial"/>
                <w:lang w:val="ru-RU"/>
              </w:rPr>
            </w:pPr>
          </w:p>
        </w:tc>
      </w:tr>
    </w:tbl>
    <w:p w:rsidR="00014490" w:rsidRDefault="00014490" w:rsidP="0074019F">
      <w:pPr>
        <w:widowControl w:val="0"/>
        <w:spacing w:before="0"/>
        <w:rPr>
          <w:rFonts w:cs="Arial"/>
          <w:b/>
          <w:lang w:val="sr-Cyrl-CS"/>
        </w:rPr>
      </w:pPr>
    </w:p>
    <w:p w:rsidR="00C16F9D" w:rsidRDefault="00C16F9D" w:rsidP="0074019F">
      <w:pPr>
        <w:widowControl w:val="0"/>
        <w:spacing w:before="0"/>
        <w:rPr>
          <w:rFonts w:cs="Arial"/>
          <w:b/>
          <w:lang w:val="sr-Cyrl-CS"/>
        </w:rPr>
      </w:pPr>
    </w:p>
    <w:p w:rsidR="00C16F9D" w:rsidRDefault="00C16F9D" w:rsidP="0074019F">
      <w:pPr>
        <w:widowControl w:val="0"/>
        <w:spacing w:before="0"/>
        <w:rPr>
          <w:rFonts w:cs="Arial"/>
          <w:b/>
          <w:lang w:val="sr-Cyrl-CS"/>
        </w:rPr>
      </w:pPr>
    </w:p>
    <w:p w:rsidR="00C16F9D" w:rsidRDefault="00C16F9D" w:rsidP="0074019F">
      <w:pPr>
        <w:widowControl w:val="0"/>
        <w:spacing w:before="0"/>
        <w:rPr>
          <w:rFonts w:cs="Arial"/>
          <w:b/>
          <w:lang w:val="sr-Cyrl-CS"/>
        </w:rPr>
      </w:pPr>
    </w:p>
    <w:p w:rsidR="00C16F9D" w:rsidRDefault="00C16F9D" w:rsidP="0074019F">
      <w:pPr>
        <w:widowControl w:val="0"/>
        <w:spacing w:before="0"/>
        <w:rPr>
          <w:rFonts w:cs="Arial"/>
          <w:b/>
          <w:lang w:val="sr-Cyrl-CS"/>
        </w:rPr>
      </w:pPr>
    </w:p>
    <w:p w:rsidR="009F251E" w:rsidRDefault="009F251E" w:rsidP="0074019F">
      <w:pPr>
        <w:widowControl w:val="0"/>
        <w:spacing w:before="0"/>
        <w:rPr>
          <w:rFonts w:cs="Arial"/>
          <w:b/>
          <w:lang w:val="sr-Cyrl-CS"/>
        </w:rPr>
      </w:pPr>
    </w:p>
    <w:p w:rsidR="000E7BB3" w:rsidRDefault="000E7BB3" w:rsidP="0074019F">
      <w:pPr>
        <w:widowControl w:val="0"/>
        <w:spacing w:before="0"/>
        <w:rPr>
          <w:rFonts w:cs="Arial"/>
          <w:b/>
          <w:lang w:val="sr-Cyrl-CS"/>
        </w:rPr>
      </w:pPr>
    </w:p>
    <w:p w:rsidR="009363B1" w:rsidRDefault="009363B1" w:rsidP="0074019F">
      <w:pPr>
        <w:widowControl w:val="0"/>
        <w:spacing w:before="0"/>
        <w:rPr>
          <w:rFonts w:cs="Arial"/>
          <w:b/>
          <w:lang w:val="sr-Cyrl-CS"/>
        </w:rPr>
      </w:pPr>
    </w:p>
    <w:p w:rsidR="009F251E" w:rsidRDefault="009F251E" w:rsidP="0074019F">
      <w:pPr>
        <w:widowControl w:val="0"/>
        <w:spacing w:before="0"/>
        <w:rPr>
          <w:rFonts w:cs="Arial"/>
          <w:b/>
          <w:lang w:val="sr-Cyrl-CS"/>
        </w:rPr>
      </w:pPr>
    </w:p>
    <w:p w:rsidR="00343A18" w:rsidRPr="0074019F" w:rsidRDefault="00343A18" w:rsidP="0074019F">
      <w:pPr>
        <w:widowControl w:val="0"/>
        <w:spacing w:before="0"/>
        <w:rPr>
          <w:rFonts w:eastAsia="Arial Unicode MS" w:cs="Arial"/>
          <w:color w:val="00B0F0"/>
          <w:lang w:val="sr-Cyrl-RS"/>
        </w:rPr>
      </w:pPr>
      <w:r w:rsidRPr="00F10346">
        <w:rPr>
          <w:rFonts w:cs="Arial"/>
          <w:b/>
          <w:lang w:val="sr-Cyrl-CS"/>
        </w:rPr>
        <w:lastRenderedPageBreak/>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 xml:space="preserve">група понуђача подноси заједничку понуду </w:t>
      </w:r>
      <w:r w:rsidR="009363B1">
        <w:rPr>
          <w:rFonts w:eastAsia="TimesNewRomanPS-BoldMT" w:cs="Arial"/>
          <w:i w:val="0"/>
          <w:color w:val="auto"/>
          <w:sz w:val="22"/>
          <w:szCs w:val="22"/>
          <w:lang w:val="sr-Cyrl-CS"/>
        </w:rPr>
        <w:t>овај образац потписује и</w:t>
      </w:r>
      <w:r w:rsidRPr="00F10346">
        <w:rPr>
          <w:rFonts w:eastAsia="TimesNewRomanPS-BoldMT" w:cs="Arial"/>
          <w:i w:val="0"/>
          <w:color w:val="auto"/>
          <w:sz w:val="22"/>
          <w:szCs w:val="22"/>
          <w:lang w:val="sr-Cyrl-CS"/>
        </w:rPr>
        <w:t xml:space="preserve"> Носилац посла</w:t>
      </w:r>
      <w:r w:rsidRPr="00F10346">
        <w:rPr>
          <w:rFonts w:eastAsia="TimesNewRomanPS-BoldMT" w:cs="Arial"/>
          <w:i w:val="0"/>
          <w:color w:val="auto"/>
          <w:sz w:val="22"/>
          <w:szCs w:val="22"/>
        </w:rPr>
        <w:t>.</w:t>
      </w:r>
    </w:p>
    <w:p w:rsidR="00086BBA" w:rsidRPr="000D2570" w:rsidRDefault="00343A18" w:rsidP="000D2570">
      <w:pPr>
        <w:pStyle w:val="KDKomentar"/>
        <w:spacing w:before="0"/>
        <w:rPr>
          <w:rFonts w:eastAsia="TimesNewRomanPS-BoldMT" w:cs="Arial"/>
          <w:i w:val="0"/>
          <w:color w:val="auto"/>
          <w:sz w:val="22"/>
          <w:szCs w:val="22"/>
          <w:lang w:val="sr-Cyrl-RS"/>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Уколико понуђач подноси понуду са подизвођачем ова</w:t>
      </w:r>
      <w:r w:rsidR="009363B1">
        <w:rPr>
          <w:rFonts w:eastAsia="TimesNewRomanPS-BoldMT" w:cs="Arial"/>
          <w:i w:val="0"/>
          <w:color w:val="auto"/>
          <w:sz w:val="22"/>
          <w:szCs w:val="22"/>
        </w:rPr>
        <w:t xml:space="preserve">ј образац потписује </w:t>
      </w:r>
      <w:r w:rsidRPr="00F10346">
        <w:rPr>
          <w:rFonts w:eastAsia="TimesNewRomanPS-BoldMT" w:cs="Arial"/>
          <w:i w:val="0"/>
          <w:color w:val="auto"/>
          <w:sz w:val="22"/>
          <w:szCs w:val="22"/>
        </w:rPr>
        <w:t xml:space="preserve"> понуђач. </w:t>
      </w:r>
    </w:p>
    <w:p w:rsidR="00343A18" w:rsidRPr="000D2570" w:rsidRDefault="00343A18" w:rsidP="00343A18">
      <w:pPr>
        <w:spacing w:before="0"/>
        <w:rPr>
          <w:rFonts w:cs="Arial"/>
          <w:b/>
          <w:lang w:val="ru-RU"/>
        </w:rPr>
      </w:pPr>
      <w:r w:rsidRPr="00F10346">
        <w:rPr>
          <w:rFonts w:cs="Arial"/>
          <w:b/>
          <w:lang w:val="sr-Latn-CS"/>
        </w:rPr>
        <w:t>Упутство</w:t>
      </w:r>
      <w:r w:rsidR="0009377A">
        <w:rPr>
          <w:rFonts w:cs="Arial"/>
          <w:b/>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0F683D" w:rsidRPr="000D2570" w:rsidRDefault="00343A18" w:rsidP="00343A18">
      <w:pPr>
        <w:pStyle w:val="ListParagraph"/>
        <w:tabs>
          <w:tab w:val="left" w:pos="90"/>
        </w:tabs>
        <w:spacing w:before="0" w:after="0" w:line="240" w:lineRule="auto"/>
        <w:ind w:left="0"/>
        <w:rPr>
          <w:rFonts w:ascii="Arial" w:hAnsi="Arial" w:cs="Arial"/>
          <w:bCs/>
          <w:iCs/>
          <w:lang w:val="sr-Cyrl-RS"/>
        </w:rPr>
      </w:pPr>
      <w:proofErr w:type="gramStart"/>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w:t>
      </w:r>
      <w:proofErr w:type="gramEnd"/>
      <w:r w:rsidRPr="00F10346">
        <w:rPr>
          <w:rFonts w:ascii="Arial" w:hAnsi="Arial" w:cs="Arial"/>
          <w:bCs/>
          <w:iCs/>
          <w:lang w:val="sr-Cyrl-CS"/>
        </w:rPr>
        <w:t xml:space="preserve"> на следећи начин</w:t>
      </w:r>
      <w:r w:rsidRPr="00F10346">
        <w:rPr>
          <w:rFonts w:ascii="Arial" w:hAnsi="Arial" w:cs="Arial"/>
          <w:bCs/>
          <w:iCs/>
        </w:rPr>
        <w:t>:</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 xml:space="preserve">у колону 5. </w:t>
      </w:r>
      <w:r w:rsidR="00343A18" w:rsidRPr="00F10346">
        <w:rPr>
          <w:rFonts w:ascii="Arial" w:hAnsi="Arial" w:cs="Arial"/>
          <w:bCs/>
          <w:iCs/>
        </w:rPr>
        <w:t>уписати колико износи јединична цена без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6</w:t>
      </w:r>
      <w:r w:rsidR="00343A18" w:rsidRPr="00F10346">
        <w:rPr>
          <w:rFonts w:ascii="Arial" w:hAnsi="Arial" w:cs="Arial"/>
          <w:bCs/>
          <w:iCs/>
        </w:rPr>
        <w:t>. уписати колико износи јединична цена са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7</w:t>
      </w:r>
      <w:r w:rsidR="00343A18" w:rsidRPr="00F10346">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 xml:space="preserve">.); </w:t>
      </w:r>
    </w:p>
    <w:p w:rsidR="00343A18" w:rsidRDefault="001639AB" w:rsidP="000D2570">
      <w:pPr>
        <w:pStyle w:val="ListParagraph"/>
        <w:tabs>
          <w:tab w:val="left" w:pos="90"/>
        </w:tabs>
        <w:suppressAutoHyphens/>
        <w:spacing w:before="0" w:after="0" w:line="240" w:lineRule="auto"/>
        <w:ind w:left="0"/>
        <w:contextualSpacing w:val="0"/>
        <w:rPr>
          <w:rFonts w:ascii="Arial" w:hAnsi="Arial" w:cs="Arial"/>
          <w:bCs/>
          <w:iCs/>
          <w:sz w:val="20"/>
          <w:szCs w:val="20"/>
          <w:lang w:val="sr-Cyrl-RS"/>
        </w:rPr>
      </w:pPr>
      <w:r>
        <w:rPr>
          <w:rFonts w:ascii="Arial" w:hAnsi="Arial" w:cs="Arial"/>
          <w:bCs/>
          <w:iCs/>
          <w:lang w:val="sr-Cyrl-CS"/>
        </w:rPr>
        <w:t>-</w:t>
      </w:r>
      <w:r w:rsidR="00343A18" w:rsidRPr="00F10346">
        <w:rPr>
          <w:rFonts w:ascii="Arial" w:hAnsi="Arial" w:cs="Arial"/>
          <w:bCs/>
          <w:iCs/>
          <w:lang w:val="sr-Cyrl-CS"/>
        </w:rPr>
        <w:t>у колону 8</w:t>
      </w:r>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F10346">
        <w:rPr>
          <w:rFonts w:ascii="Arial" w:hAnsi="Arial" w:cs="Arial"/>
          <w:bCs/>
          <w:iCs/>
        </w:rPr>
        <w:t xml:space="preserve">.) са траженом количином (која је наведена у </w:t>
      </w:r>
      <w:r w:rsidR="00343A18" w:rsidRPr="000D2570">
        <w:rPr>
          <w:rFonts w:ascii="Arial" w:hAnsi="Arial" w:cs="Arial"/>
          <w:bCs/>
          <w:iCs/>
          <w:sz w:val="20"/>
          <w:szCs w:val="20"/>
        </w:rPr>
        <w:t xml:space="preserve">колони </w:t>
      </w:r>
      <w:r w:rsidR="00343A18" w:rsidRPr="000D2570">
        <w:rPr>
          <w:rFonts w:ascii="Arial" w:hAnsi="Arial" w:cs="Arial"/>
          <w:bCs/>
          <w:iCs/>
          <w:sz w:val="20"/>
          <w:szCs w:val="20"/>
          <w:lang w:val="sr-Cyrl-CS"/>
        </w:rPr>
        <w:t>4</w:t>
      </w:r>
      <w:r w:rsidR="00343A18" w:rsidRPr="000D2570">
        <w:rPr>
          <w:rFonts w:ascii="Arial" w:hAnsi="Arial" w:cs="Arial"/>
          <w:bCs/>
          <w:iCs/>
          <w:sz w:val="20"/>
          <w:szCs w:val="20"/>
        </w:rPr>
        <w:t>.).</w:t>
      </w:r>
    </w:p>
    <w:p w:rsidR="009F251E" w:rsidRPr="009F251E" w:rsidRDefault="009F251E" w:rsidP="009F251E">
      <w:pPr>
        <w:tabs>
          <w:tab w:val="left" w:pos="90"/>
        </w:tabs>
        <w:suppressAutoHyphens/>
        <w:spacing w:before="0"/>
        <w:rPr>
          <w:rFonts w:eastAsia="Calibri" w:cs="Arial"/>
          <w:bCs/>
          <w:iCs/>
          <w:lang w:val="sr-Cyrl-RS"/>
        </w:rPr>
      </w:pPr>
      <w:r w:rsidRPr="009F251E">
        <w:rPr>
          <w:rFonts w:eastAsia="Calibri" w:cs="Arial"/>
          <w:bCs/>
          <w:iCs/>
          <w:lang w:val="sr-Cyrl-CS"/>
        </w:rPr>
        <w:t>-у колону 9</w:t>
      </w:r>
      <w:r w:rsidRPr="009F251E">
        <w:rPr>
          <w:rFonts w:eastAsia="Calibri" w:cs="Arial"/>
          <w:bCs/>
          <w:iCs/>
        </w:rPr>
        <w:t>.</w:t>
      </w:r>
      <w:r w:rsidRPr="009F251E">
        <w:rPr>
          <w:rFonts w:eastAsia="Calibri" w:cs="Arial"/>
          <w:bCs/>
          <w:iCs/>
          <w:lang w:val="sr-Cyrl-RS"/>
        </w:rPr>
        <w:t xml:space="preserve"> </w:t>
      </w:r>
      <w:proofErr w:type="gramStart"/>
      <w:r w:rsidRPr="009F251E">
        <w:rPr>
          <w:rFonts w:eastAsia="Calibri" w:cs="Arial"/>
          <w:bCs/>
          <w:iCs/>
        </w:rPr>
        <w:t>уписати</w:t>
      </w:r>
      <w:proofErr w:type="gramEnd"/>
      <w:r w:rsidRPr="009F251E">
        <w:rPr>
          <w:rFonts w:eastAsia="Calibri" w:cs="Arial"/>
          <w:bCs/>
          <w:iCs/>
        </w:rPr>
        <w:t xml:space="preserve"> назив п</w:t>
      </w:r>
      <w:r>
        <w:rPr>
          <w:rFonts w:eastAsia="Calibri" w:cs="Arial"/>
          <w:bCs/>
          <w:iCs/>
        </w:rPr>
        <w:t>роизвођача понуђених добара/</w:t>
      </w:r>
      <w:r>
        <w:rPr>
          <w:rFonts w:eastAsia="Calibri" w:cs="Arial"/>
          <w:bCs/>
          <w:iCs/>
          <w:lang w:val="sr-Cyrl-RS"/>
        </w:rPr>
        <w:t>земљу порекла</w:t>
      </w:r>
    </w:p>
    <w:p w:rsidR="009F251E" w:rsidRPr="009F251E" w:rsidRDefault="009F251E" w:rsidP="000D2570">
      <w:pPr>
        <w:pStyle w:val="ListParagraph"/>
        <w:tabs>
          <w:tab w:val="left" w:pos="90"/>
        </w:tabs>
        <w:suppressAutoHyphens/>
        <w:spacing w:before="0" w:after="0" w:line="240" w:lineRule="auto"/>
        <w:ind w:left="0"/>
        <w:contextualSpacing w:val="0"/>
        <w:rPr>
          <w:rFonts w:ascii="Arial" w:hAnsi="Arial" w:cs="Arial"/>
          <w:bCs/>
          <w:iCs/>
          <w:sz w:val="20"/>
          <w:szCs w:val="20"/>
          <w:lang w:val="sr-Cyrl-RS"/>
        </w:rPr>
      </w:pPr>
    </w:p>
    <w:p w:rsidR="00343A18" w:rsidRPr="000D2570" w:rsidRDefault="001639AB" w:rsidP="001639AB">
      <w:pPr>
        <w:tabs>
          <w:tab w:val="left" w:pos="992"/>
        </w:tabs>
        <w:spacing w:before="0"/>
        <w:rPr>
          <w:rFonts w:cs="Arial"/>
          <w:sz w:val="20"/>
          <w:szCs w:val="20"/>
        </w:rPr>
      </w:pPr>
      <w:proofErr w:type="gramStart"/>
      <w:r w:rsidRPr="000D2570">
        <w:rPr>
          <w:rFonts w:cs="Arial"/>
          <w:sz w:val="20"/>
          <w:szCs w:val="20"/>
        </w:rPr>
        <w:t>-</w:t>
      </w:r>
      <w:r w:rsidR="00343A18" w:rsidRPr="000D2570">
        <w:rPr>
          <w:rFonts w:cs="Arial"/>
          <w:sz w:val="20"/>
          <w:szCs w:val="20"/>
        </w:rPr>
        <w:t>у ред бр.</w:t>
      </w:r>
      <w:proofErr w:type="gramEnd"/>
      <w:r w:rsidR="00343A18" w:rsidRPr="000D2570">
        <w:rPr>
          <w:rFonts w:cs="Arial"/>
          <w:sz w:val="20"/>
          <w:szCs w:val="20"/>
        </w:rPr>
        <w:t xml:space="preserve"> I – уписује се укупно понуђена цена за све </w:t>
      </w:r>
      <w:proofErr w:type="gramStart"/>
      <w:r w:rsidR="00343A18" w:rsidRPr="000D2570">
        <w:rPr>
          <w:rFonts w:cs="Arial"/>
          <w:sz w:val="20"/>
          <w:szCs w:val="20"/>
        </w:rPr>
        <w:t>позиције  без</w:t>
      </w:r>
      <w:proofErr w:type="gramEnd"/>
      <w:r w:rsidR="00343A18" w:rsidRPr="000D2570">
        <w:rPr>
          <w:rFonts w:cs="Arial"/>
          <w:sz w:val="20"/>
          <w:szCs w:val="20"/>
        </w:rPr>
        <w:t xml:space="preserve"> ПДВ (збир</w:t>
      </w:r>
      <w:r w:rsidRPr="000D2570">
        <w:rPr>
          <w:rFonts w:cs="Arial"/>
          <w:sz w:val="20"/>
          <w:szCs w:val="20"/>
        </w:rPr>
        <w:t xml:space="preserve"> </w:t>
      </w:r>
      <w:r w:rsidR="006B2951" w:rsidRPr="000D2570">
        <w:rPr>
          <w:rFonts w:cs="Arial"/>
          <w:sz w:val="20"/>
          <w:szCs w:val="20"/>
        </w:rPr>
        <w:t xml:space="preserve">колоне бр. </w:t>
      </w:r>
      <w:r w:rsidR="006B2951" w:rsidRPr="000D2570">
        <w:rPr>
          <w:rFonts w:cs="Arial"/>
          <w:sz w:val="20"/>
          <w:szCs w:val="20"/>
          <w:lang w:val="sr-Cyrl-RS"/>
        </w:rPr>
        <w:t>7</w:t>
      </w:r>
      <w:r w:rsidR="00343A18" w:rsidRPr="000D2570">
        <w:rPr>
          <w:rFonts w:cs="Arial"/>
          <w:sz w:val="20"/>
          <w:szCs w:val="20"/>
        </w:rPr>
        <w:t>)</w:t>
      </w:r>
    </w:p>
    <w:p w:rsidR="00343A18" w:rsidRPr="000D2570" w:rsidRDefault="001639AB" w:rsidP="001639AB">
      <w:pPr>
        <w:tabs>
          <w:tab w:val="left" w:pos="992"/>
        </w:tabs>
        <w:spacing w:before="0"/>
        <w:rPr>
          <w:rFonts w:cs="Arial"/>
          <w:sz w:val="20"/>
          <w:szCs w:val="20"/>
        </w:rPr>
      </w:pPr>
      <w:proofErr w:type="gramStart"/>
      <w:r w:rsidRPr="000D2570">
        <w:rPr>
          <w:rFonts w:cs="Arial"/>
          <w:sz w:val="20"/>
          <w:szCs w:val="20"/>
        </w:rPr>
        <w:t>-</w:t>
      </w:r>
      <w:r w:rsidR="00343A18" w:rsidRPr="000D2570">
        <w:rPr>
          <w:rFonts w:cs="Arial"/>
          <w:sz w:val="20"/>
          <w:szCs w:val="20"/>
        </w:rPr>
        <w:t>у ред бр.</w:t>
      </w:r>
      <w:proofErr w:type="gramEnd"/>
      <w:r w:rsidR="00343A18" w:rsidRPr="000D2570">
        <w:rPr>
          <w:rFonts w:cs="Arial"/>
          <w:sz w:val="20"/>
          <w:szCs w:val="20"/>
        </w:rPr>
        <w:t xml:space="preserve"> II – уписује се укупан износ ПДВ </w:t>
      </w:r>
    </w:p>
    <w:p w:rsidR="001639AB" w:rsidRPr="000D2570" w:rsidRDefault="001639AB" w:rsidP="000D2570">
      <w:pPr>
        <w:tabs>
          <w:tab w:val="left" w:pos="992"/>
        </w:tabs>
        <w:spacing w:before="0"/>
        <w:rPr>
          <w:rFonts w:cs="Arial"/>
          <w:sz w:val="20"/>
          <w:szCs w:val="20"/>
          <w:lang w:val="sr-Cyrl-RS"/>
        </w:rPr>
      </w:pPr>
      <w:proofErr w:type="gramStart"/>
      <w:r w:rsidRPr="000D2570">
        <w:rPr>
          <w:rFonts w:cs="Arial"/>
          <w:sz w:val="20"/>
          <w:szCs w:val="20"/>
        </w:rPr>
        <w:t>-</w:t>
      </w:r>
      <w:r w:rsidR="00343A18" w:rsidRPr="000D2570">
        <w:rPr>
          <w:rFonts w:cs="Arial"/>
          <w:sz w:val="20"/>
          <w:szCs w:val="20"/>
        </w:rPr>
        <w:t>у ред бр.</w:t>
      </w:r>
      <w:proofErr w:type="gramEnd"/>
      <w:r w:rsidR="00343A18" w:rsidRPr="000D2570">
        <w:rPr>
          <w:rFonts w:cs="Arial"/>
          <w:sz w:val="20"/>
          <w:szCs w:val="20"/>
        </w:rPr>
        <w:t xml:space="preserve"> </w:t>
      </w:r>
      <w:proofErr w:type="gramStart"/>
      <w:r w:rsidR="00343A18" w:rsidRPr="000D2570">
        <w:rPr>
          <w:rFonts w:cs="Arial"/>
          <w:sz w:val="20"/>
          <w:szCs w:val="20"/>
        </w:rPr>
        <w:t>III – уписује се укупно понуђена цена са ПДВ (ред бр.</w:t>
      </w:r>
      <w:proofErr w:type="gramEnd"/>
      <w:r w:rsidR="00343A18" w:rsidRPr="000D2570">
        <w:rPr>
          <w:rFonts w:cs="Arial"/>
          <w:sz w:val="20"/>
          <w:szCs w:val="20"/>
        </w:rPr>
        <w:t xml:space="preserve"> </w:t>
      </w:r>
      <w:proofErr w:type="gramStart"/>
      <w:r w:rsidR="00343A18" w:rsidRPr="000D2570">
        <w:rPr>
          <w:rFonts w:cs="Arial"/>
          <w:sz w:val="20"/>
          <w:szCs w:val="20"/>
        </w:rPr>
        <w:t>I + ред.бр.</w:t>
      </w:r>
      <w:proofErr w:type="gramEnd"/>
      <w:r w:rsidR="00343A18" w:rsidRPr="000D2570">
        <w:rPr>
          <w:rFonts w:cs="Arial"/>
          <w:sz w:val="20"/>
          <w:szCs w:val="20"/>
        </w:rPr>
        <w:t xml:space="preserve"> II)</w:t>
      </w:r>
    </w:p>
    <w:p w:rsidR="00343A18" w:rsidRPr="000D2570" w:rsidRDefault="001639AB" w:rsidP="00343A18">
      <w:pPr>
        <w:tabs>
          <w:tab w:val="left" w:pos="992"/>
        </w:tabs>
        <w:spacing w:before="0"/>
        <w:rPr>
          <w:rFonts w:cs="Arial"/>
          <w:sz w:val="20"/>
          <w:szCs w:val="20"/>
          <w:lang w:val="sr-Cyrl-RS"/>
        </w:rPr>
      </w:pPr>
      <w:r w:rsidRPr="000D2570">
        <w:rPr>
          <w:rFonts w:cs="Arial"/>
          <w:sz w:val="20"/>
          <w:szCs w:val="20"/>
        </w:rPr>
        <w:t xml:space="preserve">- </w:t>
      </w:r>
      <w:proofErr w:type="gramStart"/>
      <w:r w:rsidRPr="000D2570">
        <w:rPr>
          <w:rFonts w:cs="Arial"/>
          <w:sz w:val="20"/>
          <w:szCs w:val="20"/>
        </w:rPr>
        <w:t>у</w:t>
      </w:r>
      <w:proofErr w:type="gramEnd"/>
      <w:r w:rsidRPr="000D2570">
        <w:rPr>
          <w:rFonts w:cs="Arial"/>
          <w:sz w:val="20"/>
          <w:szCs w:val="20"/>
        </w:rPr>
        <w:t xml:space="preserve"> Табелу 2. </w:t>
      </w:r>
      <w:proofErr w:type="gramStart"/>
      <w:r w:rsidRPr="000D2570">
        <w:rPr>
          <w:rFonts w:cs="Arial"/>
          <w:sz w:val="20"/>
          <w:szCs w:val="20"/>
        </w:rPr>
        <w:t>уписују</w:t>
      </w:r>
      <w:proofErr w:type="gramEnd"/>
      <w:r w:rsidRPr="000D2570">
        <w:rPr>
          <w:rFonts w:cs="Arial"/>
          <w:sz w:val="20"/>
          <w:szCs w:val="20"/>
        </w:rPr>
        <w:t xml:space="preserve"> се посе</w:t>
      </w:r>
      <w:r w:rsidR="00955F87" w:rsidRPr="000D2570">
        <w:rPr>
          <w:rFonts w:cs="Arial"/>
          <w:sz w:val="20"/>
          <w:szCs w:val="20"/>
        </w:rPr>
        <w:t>бно исказани трошкови у дин</w:t>
      </w:r>
      <w:r w:rsidRPr="000D2570">
        <w:rPr>
          <w:rFonts w:cs="Arial"/>
          <w:sz w:val="20"/>
          <w:szCs w:val="20"/>
        </w:rPr>
        <w:t xml:space="preserve"> који су укључени у укупно понуђену цену без ПДВ (ред бр. </w:t>
      </w:r>
      <w:proofErr w:type="gramStart"/>
      <w:r w:rsidRPr="000D2570">
        <w:rPr>
          <w:rFonts w:cs="Arial"/>
          <w:sz w:val="20"/>
          <w:szCs w:val="20"/>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0D2570">
        <w:rPr>
          <w:rFonts w:cs="Arial"/>
          <w:sz w:val="20"/>
          <w:szCs w:val="20"/>
        </w:rPr>
        <w:t xml:space="preserve"> I из табеле 1)</w:t>
      </w:r>
    </w:p>
    <w:p w:rsidR="00343A18" w:rsidRPr="000D2570" w:rsidRDefault="001639AB" w:rsidP="001639AB">
      <w:pPr>
        <w:tabs>
          <w:tab w:val="left" w:pos="992"/>
        </w:tabs>
        <w:spacing w:before="0"/>
        <w:rPr>
          <w:rFonts w:cs="Arial"/>
          <w:sz w:val="20"/>
          <w:szCs w:val="20"/>
        </w:rPr>
      </w:pPr>
      <w:proofErr w:type="gramStart"/>
      <w:r w:rsidRPr="000D2570">
        <w:rPr>
          <w:rFonts w:cs="Arial"/>
          <w:sz w:val="20"/>
          <w:szCs w:val="20"/>
        </w:rPr>
        <w:t>-</w:t>
      </w:r>
      <w:r w:rsidR="00343A18" w:rsidRPr="000D2570">
        <w:rPr>
          <w:rFonts w:cs="Arial"/>
          <w:sz w:val="20"/>
          <w:szCs w:val="20"/>
        </w:rPr>
        <w:t>на место предвиђено за место и датум уписује се место и датум попуњавања</w:t>
      </w:r>
      <w:r w:rsidRPr="000D2570">
        <w:rPr>
          <w:rFonts w:cs="Arial"/>
          <w:sz w:val="20"/>
          <w:szCs w:val="20"/>
        </w:rPr>
        <w:t xml:space="preserve"> </w:t>
      </w:r>
      <w:r w:rsidR="00343A18" w:rsidRPr="000D2570">
        <w:rPr>
          <w:rFonts w:cs="Arial"/>
          <w:sz w:val="20"/>
          <w:szCs w:val="20"/>
        </w:rPr>
        <w:t>обрасца структуре цене.</w:t>
      </w:r>
      <w:proofErr w:type="gramEnd"/>
    </w:p>
    <w:p w:rsidR="007E7BB8" w:rsidRPr="000D2570" w:rsidRDefault="001639AB" w:rsidP="000D2570">
      <w:pPr>
        <w:tabs>
          <w:tab w:val="left" w:pos="992"/>
        </w:tabs>
        <w:spacing w:before="0"/>
        <w:rPr>
          <w:rFonts w:cs="Arial"/>
        </w:rPr>
      </w:pPr>
      <w:r w:rsidRPr="00EB75D2">
        <w:rPr>
          <w:rFonts w:cs="Arial"/>
        </w:rPr>
        <w:t>-</w:t>
      </w:r>
      <w:proofErr w:type="gramStart"/>
      <w:r w:rsidR="009363B1">
        <w:rPr>
          <w:rFonts w:cs="Arial"/>
        </w:rPr>
        <w:t>на  место</w:t>
      </w:r>
      <w:proofErr w:type="gramEnd"/>
      <w:r w:rsidR="009363B1">
        <w:rPr>
          <w:rFonts w:cs="Arial"/>
        </w:rPr>
        <w:t xml:space="preserve"> предвиђено за  потпис понуђач </w:t>
      </w:r>
      <w:r w:rsidR="00343A18" w:rsidRPr="00EB75D2">
        <w:rPr>
          <w:rFonts w:cs="Arial"/>
        </w:rPr>
        <w:t xml:space="preserve"> потписује образац структуре цене.</w:t>
      </w:r>
      <w:r w:rsidR="00086BBA">
        <w:rPr>
          <w:rFonts w:eastAsia="TimesNewRomanPS-BoldMT" w:cs="Arial"/>
          <w:color w:val="FF0000"/>
        </w:rPr>
        <w:br w:type="page"/>
      </w:r>
    </w:p>
    <w:p w:rsidR="00343A18" w:rsidRPr="00F10346" w:rsidRDefault="00343A18" w:rsidP="00343A18">
      <w:pPr>
        <w:pStyle w:val="KDObrazac"/>
        <w:spacing w:before="0"/>
      </w:pPr>
      <w:bookmarkStart w:id="257" w:name="_Toc442559926"/>
      <w:proofErr w:type="gramStart"/>
      <w:r w:rsidRPr="009D13A4">
        <w:lastRenderedPageBreak/>
        <w:t xml:space="preserve">ОБРАЗАЦ </w:t>
      </w:r>
      <w:r w:rsidR="00033CEB" w:rsidRPr="009D13A4">
        <w:rPr>
          <w:lang w:val="sr-Cyrl-RS"/>
        </w:rPr>
        <w:t>3</w:t>
      </w:r>
      <w:r w:rsidRPr="009D13A4">
        <w:t>.</w:t>
      </w:r>
      <w:bookmarkEnd w:id="257"/>
      <w:proofErr w:type="gramEnd"/>
    </w:p>
    <w:p w:rsidR="00343A18" w:rsidRPr="00F10346" w:rsidRDefault="007E7BB8" w:rsidP="007E7BB8">
      <w:pPr>
        <w:tabs>
          <w:tab w:val="left" w:pos="6870"/>
        </w:tabs>
        <w:spacing w:before="0"/>
        <w:rPr>
          <w:rFonts w:cs="Arial"/>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На основу члана 26. Закона о јавним набавкама ( „Службени гласник РС“, бр. 1</w:t>
      </w:r>
      <w:r w:rsidR="00481997">
        <w:rPr>
          <w:rFonts w:cs="Arial"/>
          <w:lang w:val="ru-RU"/>
        </w:rPr>
        <w:t>24/2012, 14/15 и 68/15), члана 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w:t>
      </w:r>
      <w:r w:rsidR="009363B1">
        <w:rPr>
          <w:rFonts w:cs="Arial"/>
          <w:lang w:val="ru-RU"/>
        </w:rPr>
        <w:t xml:space="preserve"> и 41/19</w:t>
      </w:r>
      <w:r w:rsidRPr="00F10346">
        <w:rPr>
          <w:rFonts w:cs="Arial"/>
          <w:lang w:val="ru-RU"/>
        </w:rPr>
        <w:t>)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086BBA" w:rsidRPr="00F121F3" w:rsidRDefault="00343A18" w:rsidP="00086BBA">
      <w:pPr>
        <w:pStyle w:val="Heading10"/>
        <w:ind w:left="0" w:firstLine="0"/>
        <w:rPr>
          <w:rFonts w:cs="Arial"/>
          <w:b w:val="0"/>
          <w:lang w:val="sr-Cyrl-RS"/>
        </w:rPr>
      </w:pPr>
      <w:r w:rsidRPr="00086BBA">
        <w:rPr>
          <w:rFonts w:cs="Arial"/>
          <w:b w:val="0"/>
          <w:lang w:val="ru-RU"/>
        </w:rPr>
        <w:t xml:space="preserve">и под пуном материјалном и кривичном одговорношћу потврђује да је Понуду број:________ за јавну </w:t>
      </w:r>
      <w:r w:rsidRPr="00525D0B">
        <w:rPr>
          <w:rFonts w:cs="Arial"/>
          <w:b w:val="0"/>
          <w:lang w:val="ru-RU"/>
        </w:rPr>
        <w:t>набавку добара</w:t>
      </w:r>
      <w:r w:rsidR="00086BBA" w:rsidRPr="00525D0B">
        <w:rPr>
          <w:rFonts w:cs="Arial"/>
          <w:b w:val="0"/>
          <w:lang w:val="ru-RU"/>
        </w:rPr>
        <w:t>:</w:t>
      </w:r>
      <w:r w:rsidR="00086BBA" w:rsidRPr="00525D0B">
        <w:rPr>
          <w:rFonts w:cs="Arial"/>
          <w:b w:val="0"/>
          <w:lang w:val="sr-Cyrl-RS"/>
        </w:rPr>
        <w:t xml:space="preserve"> </w:t>
      </w:r>
      <w:r w:rsidR="002F3E2D" w:rsidRPr="002F3E2D">
        <w:rPr>
          <w:rFonts w:eastAsia="Arial" w:cs="Arial"/>
          <w:b w:val="0"/>
          <w:color w:val="000000"/>
          <w:szCs w:val="20"/>
          <w:lang w:val="sr-Latn-RS" w:eastAsia="sr-Latn-RS"/>
        </w:rPr>
        <w:t>Прагови и скретничка грађа</w:t>
      </w:r>
      <w:r w:rsidR="009B2ECB" w:rsidRPr="00955F87">
        <w:rPr>
          <w:rFonts w:cs="Arial"/>
          <w:lang w:val="ru-RU"/>
        </w:rPr>
        <w:t xml:space="preserve">, </w:t>
      </w:r>
      <w:r w:rsidRPr="00955F87">
        <w:rPr>
          <w:rFonts w:cs="Arial"/>
          <w:b w:val="0"/>
          <w:lang w:val="ru-RU"/>
        </w:rPr>
        <w:t>ЈН бр.</w:t>
      </w:r>
      <w:r w:rsidR="006460F7">
        <w:rPr>
          <w:rFonts w:cs="Arial"/>
          <w:b w:val="0"/>
          <w:lang w:val="ru-RU"/>
        </w:rPr>
        <w:t xml:space="preserve"> </w:t>
      </w:r>
      <w:r w:rsidR="006F49EE" w:rsidRPr="00955F87">
        <w:rPr>
          <w:b w:val="0"/>
          <w:sz w:val="24"/>
          <w:szCs w:val="24"/>
        </w:rPr>
        <w:t>3000/</w:t>
      </w:r>
      <w:r w:rsidR="003F767F">
        <w:rPr>
          <w:b w:val="0"/>
          <w:sz w:val="24"/>
          <w:szCs w:val="24"/>
          <w:lang w:val="sr-Cyrl-RS"/>
        </w:rPr>
        <w:t>0404</w:t>
      </w:r>
      <w:r w:rsidR="00984BA3">
        <w:rPr>
          <w:b w:val="0"/>
          <w:sz w:val="24"/>
          <w:szCs w:val="24"/>
        </w:rPr>
        <w:t>/201</w:t>
      </w:r>
      <w:r w:rsidR="003F767F">
        <w:rPr>
          <w:b w:val="0"/>
          <w:sz w:val="24"/>
          <w:szCs w:val="24"/>
          <w:lang w:val="sr-Cyrl-RS"/>
        </w:rPr>
        <w:t>9</w:t>
      </w:r>
      <w:r w:rsidR="006F49EE" w:rsidRPr="00955F87">
        <w:rPr>
          <w:b w:val="0"/>
          <w:sz w:val="24"/>
          <w:szCs w:val="24"/>
        </w:rPr>
        <w:t xml:space="preserve"> (</w:t>
      </w:r>
      <w:r w:rsidR="000E7BB3">
        <w:rPr>
          <w:b w:val="0"/>
          <w:sz w:val="24"/>
          <w:szCs w:val="24"/>
          <w:lang w:val="sr-Cyrl-RS"/>
        </w:rPr>
        <w:t>1769</w:t>
      </w:r>
      <w:r w:rsidR="00984BA3">
        <w:rPr>
          <w:b w:val="0"/>
          <w:sz w:val="24"/>
          <w:szCs w:val="24"/>
        </w:rPr>
        <w:t>/201</w:t>
      </w:r>
      <w:r w:rsidR="003F767F">
        <w:rPr>
          <w:b w:val="0"/>
          <w:sz w:val="24"/>
          <w:szCs w:val="24"/>
          <w:lang w:val="sr-Cyrl-RS"/>
        </w:rPr>
        <w:t>9</w:t>
      </w:r>
      <w:r w:rsidR="00086BBA" w:rsidRPr="00955F87">
        <w:rPr>
          <w:b w:val="0"/>
          <w:sz w:val="24"/>
          <w:szCs w:val="24"/>
        </w:rPr>
        <w:t>)</w:t>
      </w:r>
      <w:r w:rsidR="00F121F3">
        <w:rPr>
          <w:b w:val="0"/>
          <w:sz w:val="24"/>
          <w:szCs w:val="24"/>
          <w:lang w:val="sr-Latn-RS"/>
        </w:rPr>
        <w:t>.</w:t>
      </w:r>
    </w:p>
    <w:p w:rsidR="00343A18" w:rsidRPr="00F10346" w:rsidRDefault="00343A18" w:rsidP="00343A18">
      <w:pPr>
        <w:rPr>
          <w:rFonts w:cs="Arial"/>
          <w:lang w:val="ru-RU"/>
        </w:rPr>
      </w:pPr>
      <w:r w:rsidRPr="00F10346">
        <w:rPr>
          <w:rFonts w:eastAsia="Arial Unicode MS" w:cs="Arial"/>
          <w:color w:val="000000"/>
          <w:kern w:val="1"/>
          <w:lang w:eastAsia="ar-SA"/>
        </w:rPr>
        <w:t>Јавно предузеће „Електропривреда Србије</w:t>
      </w:r>
      <w:proofErr w:type="gramStart"/>
      <w:r w:rsidRPr="00F10346">
        <w:rPr>
          <w:rFonts w:eastAsia="Arial Unicode MS" w:cs="Arial"/>
          <w:color w:val="000000"/>
          <w:kern w:val="1"/>
          <w:lang w:eastAsia="ar-SA"/>
        </w:rPr>
        <w:t>“ Београд</w:t>
      </w:r>
      <w:r w:rsidRPr="00F10346">
        <w:rPr>
          <w:rFonts w:cs="Arial"/>
          <w:lang w:val="ru-RU"/>
        </w:rPr>
        <w:t>по</w:t>
      </w:r>
      <w:proofErr w:type="gramEnd"/>
      <w:r w:rsidRPr="00F10346">
        <w:rPr>
          <w:rFonts w:cs="Arial"/>
          <w:lang w:val="ru-RU"/>
        </w:rPr>
        <w:t xml:space="preserve"> Позиву за подношење понуда објављеном на</w:t>
      </w:r>
      <w:r w:rsidR="00984BA3">
        <w:rPr>
          <w:rFonts w:cs="Arial"/>
          <w:lang w:val="ru-RU"/>
        </w:rPr>
        <w:t xml:space="preserve"> </w:t>
      </w:r>
      <w:r w:rsidRPr="00F10346">
        <w:rPr>
          <w:rFonts w:cs="Arial"/>
          <w:lang w:val="ru-RU"/>
        </w:rPr>
        <w:t>Порталу јавних набавки и интернет стр</w:t>
      </w:r>
      <w:r w:rsidR="00984BA3">
        <w:rPr>
          <w:rFonts w:cs="Arial"/>
          <w:lang w:val="ru-RU"/>
        </w:rPr>
        <w:t>аниц</w:t>
      </w:r>
      <w:r w:rsidR="003F767F">
        <w:rPr>
          <w:rFonts w:cs="Arial"/>
          <w:lang w:val="ru-RU"/>
        </w:rPr>
        <w:t>и Наручиоца дана _____.____.2019</w:t>
      </w:r>
      <w:r w:rsidRPr="00F10346">
        <w:rPr>
          <w:rFonts w:cs="Arial"/>
          <w:lang w:val="ru-RU"/>
        </w:rPr>
        <w:t>.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9363B1" w:rsidRDefault="00343A18" w:rsidP="00BC01DC">
            <w:pPr>
              <w:spacing w:before="0"/>
              <w:jc w:val="center"/>
              <w:rPr>
                <w:rFonts w:cs="Arial"/>
                <w:lang w:val="sr-Cyrl-RS"/>
              </w:rPr>
            </w:pP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Default="00343A18" w:rsidP="006F49EE">
      <w:pPr>
        <w:rPr>
          <w:rFonts w:cs="Arial"/>
          <w:b/>
          <w:lang w:val="ru-RU"/>
        </w:rPr>
      </w:pPr>
    </w:p>
    <w:p w:rsidR="006F49EE" w:rsidRPr="00F10346" w:rsidRDefault="006F49EE" w:rsidP="006F49EE">
      <w:pP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F10346">
        <w:rPr>
          <w:rFonts w:cs="Arial"/>
        </w:rPr>
        <w:t xml:space="preserve">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w:t>
      </w:r>
      <w:r w:rsidR="009363B1">
        <w:rPr>
          <w:rFonts w:cs="Arial"/>
        </w:rPr>
        <w:t xml:space="preserve">групе понуђача </w:t>
      </w:r>
      <w:r w:rsidRPr="00F10346">
        <w:rPr>
          <w:rFonts w:cs="Arial"/>
        </w:rPr>
        <w:t xml:space="preserve">. </w:t>
      </w:r>
    </w:p>
    <w:p w:rsidR="00952E72" w:rsidRPr="00086BBA" w:rsidRDefault="00343A18" w:rsidP="00343A18">
      <w:pPr>
        <w:rPr>
          <w:rFonts w:cs="Arial"/>
          <w:lang w:val="sr-Cyrl-RS"/>
        </w:rPr>
      </w:pPr>
      <w:r w:rsidRPr="00F10346">
        <w:rPr>
          <w:rFonts w:cs="Arial"/>
        </w:rPr>
        <w:t>Приликом подношења понуде овај образац копирати у потребном броју примерака.</w:t>
      </w:r>
    </w:p>
    <w:p w:rsidR="00343A18" w:rsidRDefault="00343A18" w:rsidP="00343A18">
      <w:pPr>
        <w:rPr>
          <w:rFonts w:cs="Arial"/>
          <w:lang w:val="ru-RU"/>
        </w:rPr>
      </w:pPr>
    </w:p>
    <w:p w:rsidR="009B2ECB" w:rsidRDefault="009B2ECB" w:rsidP="00343A18">
      <w:pPr>
        <w:rPr>
          <w:rFonts w:cs="Arial"/>
          <w:lang w:val="ru-RU"/>
        </w:rPr>
      </w:pPr>
    </w:p>
    <w:p w:rsidR="0074019F" w:rsidRPr="00F10346" w:rsidRDefault="0074019F" w:rsidP="00343A18">
      <w:pPr>
        <w:rPr>
          <w:rFonts w:cs="Arial"/>
          <w:lang w:val="ru-RU"/>
        </w:rPr>
      </w:pPr>
    </w:p>
    <w:p w:rsidR="00343A18" w:rsidRPr="00F10346" w:rsidRDefault="00343A18" w:rsidP="00343A18">
      <w:pPr>
        <w:pStyle w:val="KDObrazac"/>
        <w:spacing w:before="0"/>
      </w:pPr>
      <w:bookmarkStart w:id="258" w:name="_Toc442559928"/>
      <w:r w:rsidRPr="00AF26C4">
        <w:t xml:space="preserve">ОБРАЗАЦ </w:t>
      </w:r>
      <w:r w:rsidR="00033CEB" w:rsidRPr="00AF26C4">
        <w:rPr>
          <w:lang w:val="sr-Cyrl-RS"/>
        </w:rPr>
        <w:t>4</w:t>
      </w:r>
      <w:r w:rsidRPr="00AF26C4">
        <w:t>.</w:t>
      </w:r>
      <w:bookmarkEnd w:id="258"/>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Title"/>
        <w:spacing w:before="0"/>
        <w:jc w:val="right"/>
        <w:rPr>
          <w:rFonts w:cs="Arial"/>
          <w:b w:val="0"/>
          <w:caps/>
          <w:sz w:val="22"/>
          <w:szCs w:val="22"/>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F10346">
        <w:rPr>
          <w:rFonts w:cs="Arial"/>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343A18" w:rsidRPr="00F10346" w:rsidRDefault="00343A18" w:rsidP="00343A18">
      <w:pPr>
        <w:rPr>
          <w:rFonts w:cs="Arial"/>
          <w:lang w:val="ru-RU"/>
        </w:rPr>
      </w:pPr>
    </w:p>
    <w:p w:rsidR="00343A18" w:rsidRPr="00F10346" w:rsidRDefault="00343A18" w:rsidP="00B02E86">
      <w:pPr>
        <w:jc w:val="center"/>
        <w:rPr>
          <w:b/>
          <w:lang w:val="ru-RU"/>
        </w:rPr>
      </w:pPr>
      <w:bookmarkStart w:id="259" w:name="_Toc442559929"/>
      <w:r w:rsidRPr="00F10346">
        <w:rPr>
          <w:b/>
          <w:lang w:val="ru-RU"/>
        </w:rPr>
        <w:t>И З Ј А В У</w:t>
      </w:r>
      <w:bookmarkEnd w:id="259"/>
    </w:p>
    <w:p w:rsidR="00343A18" w:rsidRPr="00F10346" w:rsidRDefault="00343A18" w:rsidP="00874F5B"/>
    <w:p w:rsidR="00343A18" w:rsidRPr="00F10346" w:rsidRDefault="00343A18" w:rsidP="00874F5B"/>
    <w:p w:rsidR="00343A18" w:rsidRPr="00F10346" w:rsidRDefault="00343A18" w:rsidP="00343A18">
      <w:pPr>
        <w:rPr>
          <w:rFonts w:cs="Arial"/>
          <w:lang w:val="ru-RU"/>
        </w:rPr>
      </w:pPr>
      <w:r w:rsidRPr="00F10346">
        <w:rPr>
          <w:rFonts w:cs="Arial"/>
          <w:lang w:val="ru-RU"/>
        </w:rPr>
        <w:t xml:space="preserve">којом изричито наводимо да </w:t>
      </w:r>
      <w:r w:rsidRPr="00F10346">
        <w:rPr>
          <w:rFonts w:cs="Arial"/>
        </w:rPr>
        <w:t>смо у свом досадашњем раду и</w:t>
      </w:r>
      <w:r w:rsidRPr="00F10346">
        <w:rPr>
          <w:rFonts w:cs="Arial"/>
          <w:lang w:val="ru-RU"/>
        </w:rPr>
        <w:t xml:space="preserve"> при састављању Понуде </w:t>
      </w:r>
      <w:r w:rsidRPr="00F10346">
        <w:rPr>
          <w:rFonts w:cs="Arial"/>
        </w:rPr>
        <w:t xml:space="preserve"> број: </w:t>
      </w:r>
      <w:r w:rsidR="007E7BB8" w:rsidRPr="00525D0B">
        <w:rPr>
          <w:rFonts w:cs="Arial"/>
        </w:rPr>
        <w:t>______________</w:t>
      </w:r>
      <w:r w:rsidRPr="00525D0B">
        <w:rPr>
          <w:rFonts w:cs="Arial"/>
          <w:lang w:val="ru-RU"/>
        </w:rPr>
        <w:t>за јавну набавку добара</w:t>
      </w:r>
      <w:r w:rsidR="00C11815" w:rsidRPr="00525D0B">
        <w:rPr>
          <w:rFonts w:cs="Arial"/>
          <w:lang w:val="ru-RU"/>
        </w:rPr>
        <w:t>:</w:t>
      </w:r>
      <w:r w:rsidR="00C11815" w:rsidRPr="00525D0B">
        <w:rPr>
          <w:rFonts w:cs="Arial"/>
          <w:b/>
          <w:lang w:val="sr-Cyrl-RS"/>
        </w:rPr>
        <w:t xml:space="preserve"> </w:t>
      </w:r>
      <w:r w:rsidR="003F767F" w:rsidRPr="003F767F">
        <w:rPr>
          <w:rFonts w:eastAsia="Arial" w:cs="Arial"/>
          <w:color w:val="000000"/>
          <w:szCs w:val="20"/>
          <w:lang w:val="sr-Latn-RS" w:eastAsia="sr-Latn-RS"/>
        </w:rPr>
        <w:t>Прагови и скретничка грађа</w:t>
      </w:r>
      <w:r w:rsidR="0058554B" w:rsidRPr="00525D0B">
        <w:rPr>
          <w:rFonts w:cs="Arial"/>
          <w:lang w:val="ru-RU"/>
        </w:rPr>
        <w:t xml:space="preserve"> </w:t>
      </w:r>
      <w:r w:rsidRPr="00525D0B">
        <w:rPr>
          <w:rFonts w:cs="Arial"/>
          <w:lang w:val="ru-RU"/>
        </w:rPr>
        <w:t>ЈН бр.</w:t>
      </w:r>
      <w:r w:rsidR="00C11815" w:rsidRPr="00525D0B">
        <w:rPr>
          <w:b/>
          <w:sz w:val="24"/>
          <w:szCs w:val="24"/>
          <w:lang w:eastAsia="ar-SA"/>
        </w:rPr>
        <w:t xml:space="preserve"> </w:t>
      </w:r>
      <w:proofErr w:type="gramStart"/>
      <w:r w:rsidR="00515F5C">
        <w:rPr>
          <w:b/>
          <w:sz w:val="24"/>
          <w:szCs w:val="24"/>
          <w:lang w:eastAsia="ar-SA"/>
        </w:rPr>
        <w:t>3000</w:t>
      </w:r>
      <w:r w:rsidR="003F767F">
        <w:rPr>
          <w:b/>
          <w:sz w:val="24"/>
          <w:szCs w:val="24"/>
          <w:lang w:val="sr-Cyrl-RS" w:eastAsia="ar-SA"/>
        </w:rPr>
        <w:t>/0404</w:t>
      </w:r>
      <w:r w:rsidR="00984BA3">
        <w:rPr>
          <w:b/>
          <w:sz w:val="24"/>
          <w:szCs w:val="24"/>
          <w:lang w:eastAsia="ar-SA"/>
        </w:rPr>
        <w:t>/201</w:t>
      </w:r>
      <w:r w:rsidR="003F767F">
        <w:rPr>
          <w:b/>
          <w:sz w:val="24"/>
          <w:szCs w:val="24"/>
          <w:lang w:val="sr-Cyrl-RS" w:eastAsia="ar-SA"/>
        </w:rPr>
        <w:t>9</w:t>
      </w:r>
      <w:r w:rsidR="006F49EE" w:rsidRPr="00525D0B">
        <w:rPr>
          <w:b/>
          <w:sz w:val="24"/>
          <w:szCs w:val="24"/>
          <w:lang w:eastAsia="ar-SA"/>
        </w:rPr>
        <w:t xml:space="preserve"> (</w:t>
      </w:r>
      <w:r w:rsidR="000E7BB3">
        <w:rPr>
          <w:b/>
          <w:sz w:val="24"/>
          <w:szCs w:val="24"/>
          <w:lang w:val="sr-Cyrl-RS" w:eastAsia="ar-SA"/>
        </w:rPr>
        <w:t>1769</w:t>
      </w:r>
      <w:r w:rsidR="00984BA3">
        <w:rPr>
          <w:b/>
          <w:sz w:val="24"/>
          <w:szCs w:val="24"/>
          <w:lang w:eastAsia="ar-SA"/>
        </w:rPr>
        <w:t>/201</w:t>
      </w:r>
      <w:r w:rsidR="003F767F">
        <w:rPr>
          <w:b/>
          <w:sz w:val="24"/>
          <w:szCs w:val="24"/>
          <w:lang w:val="sr-Cyrl-RS" w:eastAsia="ar-SA"/>
        </w:rPr>
        <w:t>9</w:t>
      </w:r>
      <w:r w:rsidR="00C11815" w:rsidRPr="00525D0B">
        <w:rPr>
          <w:b/>
          <w:sz w:val="24"/>
          <w:szCs w:val="24"/>
          <w:lang w:eastAsia="ar-SA"/>
        </w:rPr>
        <w:t>)</w:t>
      </w:r>
      <w:r w:rsidRPr="00525D0B">
        <w:rPr>
          <w:rFonts w:cs="Arial"/>
          <w:lang w:val="ru-RU"/>
        </w:rPr>
        <w:t xml:space="preserve"> поштовали</w:t>
      </w:r>
      <w:r w:rsidRPr="00F10346">
        <w:rPr>
          <w:rFonts w:cs="Arial"/>
          <w:lang w:val="ru-RU"/>
        </w:rPr>
        <w:t xml:space="preserve"> обавезе које произилазе из важећих прописа о заштити на раду, запошљавању и условима рада, заштити животне средине</w:t>
      </w:r>
      <w:r w:rsidRPr="00F10346">
        <w:rPr>
          <w:rFonts w:cs="Arial"/>
        </w:rPr>
        <w:t>,</w:t>
      </w:r>
      <w:r w:rsidRPr="00F10346">
        <w:rPr>
          <w:rFonts w:cs="Arial"/>
          <w:lang w:val="ru-RU"/>
        </w:rPr>
        <w:t xml:space="preserve"> као и да </w:t>
      </w:r>
      <w:r w:rsidRPr="00F10346">
        <w:rPr>
          <w:rFonts w:cs="Arial"/>
        </w:rPr>
        <w:t>немамо забрану обављања делатности која је на снази у време подношења Понуде.</w:t>
      </w:r>
      <w:proofErr w:type="gramEnd"/>
    </w:p>
    <w:p w:rsidR="00343A18" w:rsidRPr="00F10346" w:rsidRDefault="00343A18" w:rsidP="00343A18">
      <w:pPr>
        <w:rPr>
          <w:rFonts w:cs="Arial"/>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F10346">
              <w:rPr>
                <w:rFonts w:cs="Arial"/>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9363B1" w:rsidRDefault="00343A18" w:rsidP="00BC01DC">
            <w:pPr>
              <w:spacing w:before="0"/>
              <w:jc w:val="center"/>
              <w:rPr>
                <w:rFonts w:cs="Arial"/>
                <w:lang w:val="sr-Cyrl-RS"/>
              </w:rPr>
            </w:pP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rPr>
          <w:rFonts w:cs="Arial"/>
          <w:lang w:val="sr-Cyrl-CS"/>
        </w:rPr>
      </w:pPr>
      <w:r w:rsidRPr="00F10346">
        <w:rPr>
          <w:rFonts w:cs="Arial"/>
          <w:b/>
        </w:rPr>
        <w:t>Напомена:</w:t>
      </w:r>
      <w:r w:rsidRPr="00F10346">
        <w:rPr>
          <w:rFonts w:cs="Arial"/>
        </w:rPr>
        <w:t xml:space="preserve"> 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w:t>
      </w:r>
      <w:r w:rsidR="009363B1">
        <w:rPr>
          <w:rFonts w:cs="Arial"/>
        </w:rPr>
        <w:t xml:space="preserve">групе понуђача </w:t>
      </w:r>
      <w:r w:rsidRPr="00F10346">
        <w:rPr>
          <w:rFonts w:cs="Arial"/>
        </w:rPr>
        <w:t xml:space="preserve">. </w:t>
      </w:r>
    </w:p>
    <w:p w:rsidR="00343A18" w:rsidRPr="00F10346" w:rsidRDefault="00343A18" w:rsidP="00343A18">
      <w:pPr>
        <w:rPr>
          <w:rFonts w:cs="Arial"/>
        </w:rPr>
      </w:pPr>
      <w:r w:rsidRPr="00F10346">
        <w:rPr>
          <w:rFonts w:eastAsia="Calibri" w:cs="Arial"/>
        </w:rPr>
        <w:t xml:space="preserve">У случају да понуђач подноси понуду са подизвођачем, Изјава </w:t>
      </w:r>
      <w:r w:rsidRPr="00F10346">
        <w:rPr>
          <w:rFonts w:eastAsia="Calibri" w:cs="Arial"/>
          <w:lang w:val="sr-Cyrl-CS"/>
        </w:rPr>
        <w:t xml:space="preserve">се доставља за понуђача и сваког подизвођача. Изјава </w:t>
      </w:r>
      <w:r w:rsidRPr="00F10346">
        <w:rPr>
          <w:rFonts w:eastAsia="Calibri" w:cs="Arial"/>
        </w:rPr>
        <w:t xml:space="preserve">мора бити </w:t>
      </w:r>
      <w:r w:rsidRPr="00F10346">
        <w:rPr>
          <w:rFonts w:eastAsia="Calibri" w:cs="Arial"/>
          <w:lang w:val="sr-Cyrl-CS"/>
        </w:rPr>
        <w:t>попуњена,</w:t>
      </w:r>
      <w:r w:rsidRPr="00F10346">
        <w:rPr>
          <w:rFonts w:eastAsia="Calibri" w:cs="Arial"/>
        </w:rPr>
        <w:t xml:space="preserve"> потписана</w:t>
      </w:r>
      <w:r w:rsidRPr="00F10346">
        <w:rPr>
          <w:rFonts w:eastAsia="Calibri" w:cs="Arial"/>
          <w:lang w:val="sr-Cyrl-CS"/>
        </w:rPr>
        <w:t xml:space="preserve"> и оверена</w:t>
      </w:r>
      <w:r w:rsidRPr="00F10346">
        <w:rPr>
          <w:rFonts w:eastAsia="Calibri" w:cs="Arial"/>
        </w:rPr>
        <w:t xml:space="preserve"> од стране овлашћеног лица за заступање </w:t>
      </w:r>
      <w:r w:rsidRPr="00F10346">
        <w:rPr>
          <w:rFonts w:eastAsia="Calibri" w:cs="Arial"/>
          <w:lang w:val="sr-Cyrl-CS"/>
        </w:rPr>
        <w:t>понуђача/подизво</w:t>
      </w:r>
      <w:r w:rsidRPr="00F10346">
        <w:rPr>
          <w:rFonts w:eastAsia="Calibri" w:cs="Arial"/>
        </w:rPr>
        <w:t>ђача</w:t>
      </w:r>
      <w:r w:rsidRPr="00F10346">
        <w:rPr>
          <w:rFonts w:eastAsia="Calibri" w:cs="Arial"/>
          <w:lang w:val="sr-Cyrl-CS"/>
        </w:rPr>
        <w:t>.</w:t>
      </w:r>
    </w:p>
    <w:p w:rsidR="00343A18" w:rsidRPr="00F10346" w:rsidRDefault="00343A18" w:rsidP="00343A18">
      <w:pPr>
        <w:rPr>
          <w:rFonts w:cs="Arial"/>
          <w:lang w:val="sr-Cyrl-CS"/>
        </w:rPr>
      </w:pPr>
      <w:r w:rsidRPr="00F10346">
        <w:rPr>
          <w:rFonts w:cs="Arial"/>
        </w:rPr>
        <w:t>Приликом подношења понуде овај образац копирати у потребном броју примерака.</w:t>
      </w:r>
    </w:p>
    <w:p w:rsidR="00343A18" w:rsidRPr="00F10346" w:rsidRDefault="00343A18" w:rsidP="00874F5B"/>
    <w:p w:rsidR="00952E72" w:rsidRDefault="00952E72" w:rsidP="00874F5B">
      <w:pPr>
        <w:rPr>
          <w:lang w:val="sr-Cyrl-RS"/>
        </w:rPr>
      </w:pPr>
    </w:p>
    <w:p w:rsidR="009B2ECB" w:rsidRDefault="009B2ECB" w:rsidP="00874F5B">
      <w:pPr>
        <w:rPr>
          <w:lang w:val="sr-Cyrl-RS"/>
        </w:rPr>
      </w:pPr>
    </w:p>
    <w:p w:rsidR="000D2570" w:rsidRPr="009B2ECB" w:rsidRDefault="000D2570" w:rsidP="00874F5B">
      <w:pPr>
        <w:rPr>
          <w:lang w:val="sr-Cyrl-RS"/>
        </w:rPr>
      </w:pPr>
    </w:p>
    <w:p w:rsidR="00343A18" w:rsidRPr="00F10346" w:rsidRDefault="00343A18" w:rsidP="00343A18">
      <w:pPr>
        <w:pStyle w:val="KDObrazac"/>
        <w:spacing w:before="0"/>
        <w:rPr>
          <w:color w:val="00B0F0"/>
        </w:rPr>
      </w:pPr>
      <w:bookmarkStart w:id="260" w:name="_Toc442559930"/>
      <w:r w:rsidRPr="009D13A4">
        <w:rPr>
          <w:color w:val="00B0F0"/>
        </w:rPr>
        <w:t xml:space="preserve">OБРАЗАЦ </w:t>
      </w:r>
      <w:r w:rsidR="00033CEB" w:rsidRPr="009D13A4">
        <w:rPr>
          <w:color w:val="00B0F0"/>
          <w:lang w:val="sr-Cyrl-RS"/>
        </w:rPr>
        <w:t>5</w:t>
      </w:r>
      <w:r w:rsidRPr="009D13A4">
        <w:rPr>
          <w:color w:val="00B0F0"/>
        </w:rPr>
        <w:t>.</w:t>
      </w:r>
      <w:bookmarkEnd w:id="260"/>
    </w:p>
    <w:p w:rsidR="00343A18" w:rsidRPr="00033CEB" w:rsidRDefault="00343A18" w:rsidP="00404B26">
      <w:pPr>
        <w:jc w:val="center"/>
        <w:rPr>
          <w:b/>
          <w:lang w:val="ru-RU"/>
        </w:rPr>
      </w:pPr>
      <w:bookmarkStart w:id="261" w:name="_Toc442559931"/>
      <w:r w:rsidRPr="00033CEB">
        <w:rPr>
          <w:b/>
          <w:lang w:val="ru-RU"/>
        </w:rPr>
        <w:t>И З Ј А В А</w:t>
      </w:r>
      <w:bookmarkEnd w:id="261"/>
    </w:p>
    <w:p w:rsidR="00343A18" w:rsidRPr="00033CEB" w:rsidRDefault="00343A18" w:rsidP="00404B26">
      <w:pPr>
        <w:jc w:val="center"/>
        <w:rPr>
          <w:b/>
          <w:lang w:val="ru-RU"/>
        </w:rPr>
      </w:pPr>
      <w:bookmarkStart w:id="262" w:name="_Toc442559932"/>
      <w:r w:rsidRPr="00033CEB">
        <w:rPr>
          <w:b/>
          <w:lang w:val="ru-RU"/>
        </w:rPr>
        <w:t>КОЈОМ ПОНУЂАЧ/ЧЛАН ГРУПЕ  ПОТВРЂУЈЕ ДА ИСПУЊАВА УСЛОВЕ ЗА УЧЕШЋЕ</w:t>
      </w:r>
      <w:bookmarkStart w:id="263" w:name="_Toc442559933"/>
      <w:bookmarkEnd w:id="262"/>
      <w:r w:rsidR="00D63709" w:rsidRPr="00033CEB">
        <w:rPr>
          <w:b/>
          <w:lang w:val="ru-RU"/>
        </w:rPr>
        <w:t xml:space="preserve"> </w:t>
      </w:r>
      <w:r w:rsidRPr="00033CEB">
        <w:rPr>
          <w:b/>
          <w:lang w:val="ru-RU"/>
        </w:rPr>
        <w:t>У ПОСТУПКУ ЈАВНЕ НАБАВКЕ</w:t>
      </w:r>
      <w:bookmarkEnd w:id="263"/>
    </w:p>
    <w:p w:rsidR="00404B26" w:rsidRPr="00033CEB" w:rsidRDefault="00404B26" w:rsidP="00404B26">
      <w:pPr>
        <w:jc w:val="center"/>
        <w:rPr>
          <w:b/>
          <w:lang w:val="ru-RU"/>
        </w:rPr>
      </w:pPr>
    </w:p>
    <w:p w:rsidR="00343A18" w:rsidRPr="00033CEB" w:rsidRDefault="00343A18" w:rsidP="00343A18">
      <w:pPr>
        <w:ind w:right="-360"/>
        <w:rPr>
          <w:rFonts w:cs="Arial"/>
          <w:noProof/>
        </w:rPr>
      </w:pPr>
      <w:r w:rsidRPr="00033CEB">
        <w:rPr>
          <w:rFonts w:cs="Arial"/>
        </w:rPr>
        <w:t>На основу члана 77. став 4. Закона о јавним набавкама („Службени гланик РС“, бр.124/12, 14/15 и 68/15)</w:t>
      </w:r>
      <w:r w:rsidRPr="00033CEB">
        <w:rPr>
          <w:rFonts w:cs="Arial"/>
          <w:noProof/>
          <w:lang w:val="sr-Latn-CS"/>
        </w:rPr>
        <w:t>Понуђач</w:t>
      </w:r>
      <w:r w:rsidR="00D63709" w:rsidRPr="00033CEB">
        <w:rPr>
          <w:rFonts w:cs="Arial"/>
          <w:noProof/>
        </w:rPr>
        <w:t xml:space="preserve">/члан групе понуђача </w:t>
      </w:r>
      <w:r w:rsidRPr="00033CEB">
        <w:rPr>
          <w:rFonts w:cs="Arial"/>
          <w:noProof/>
          <w:lang w:val="sr-Latn-CS"/>
        </w:rPr>
        <w:t>даје под пуном материјалном и кривичном одговорношћу</w:t>
      </w:r>
    </w:p>
    <w:p w:rsidR="00343A18" w:rsidRPr="00033CEB" w:rsidRDefault="00343A18" w:rsidP="00343A18">
      <w:pPr>
        <w:jc w:val="center"/>
        <w:rPr>
          <w:rFonts w:cs="Arial"/>
          <w:b/>
          <w:noProof/>
          <w:lang w:val="sr-Latn-CS"/>
        </w:rPr>
      </w:pPr>
      <w:r w:rsidRPr="00033CEB">
        <w:rPr>
          <w:rFonts w:cs="Arial"/>
          <w:b/>
          <w:noProof/>
          <w:lang w:val="sr-Latn-CS"/>
        </w:rPr>
        <w:t>И З Ј А В У</w:t>
      </w:r>
    </w:p>
    <w:p w:rsidR="00343A18" w:rsidRPr="00033CEB" w:rsidRDefault="00343A18" w:rsidP="00343A18">
      <w:pPr>
        <w:ind w:left="6"/>
        <w:rPr>
          <w:rFonts w:cs="Arial"/>
          <w:noProof/>
        </w:rPr>
      </w:pPr>
      <w:proofErr w:type="gramStart"/>
      <w:r w:rsidRPr="00033CEB">
        <w:rPr>
          <w:rFonts w:cs="Arial"/>
          <w:noProof/>
        </w:rPr>
        <w:t xml:space="preserve">којом потврђује </w:t>
      </w:r>
      <w:r w:rsidRPr="00033CEB">
        <w:rPr>
          <w:rFonts w:cs="Arial"/>
          <w:noProof/>
          <w:lang w:val="sr-Latn-CS"/>
        </w:rPr>
        <w:t xml:space="preserve">да испуњава </w:t>
      </w:r>
      <w:r w:rsidR="00387A9D">
        <w:rPr>
          <w:rFonts w:cs="Arial"/>
          <w:noProof/>
        </w:rPr>
        <w:t xml:space="preserve">обавезне </w:t>
      </w:r>
      <w:r w:rsidRPr="00033CEB">
        <w:rPr>
          <w:rFonts w:cs="Arial"/>
          <w:noProof/>
        </w:rPr>
        <w:t xml:space="preserve"> услове</w:t>
      </w:r>
      <w:r w:rsidR="00D63709" w:rsidRPr="00033CEB">
        <w:rPr>
          <w:rFonts w:cs="Arial"/>
          <w:noProof/>
        </w:rPr>
        <w:t xml:space="preserve"> </w:t>
      </w:r>
      <w:r w:rsidRPr="00033CEB">
        <w:rPr>
          <w:rFonts w:cs="Arial"/>
          <w:noProof/>
        </w:rPr>
        <w:t>садржане у</w:t>
      </w:r>
      <w:r w:rsidRPr="00033CEB">
        <w:rPr>
          <w:rFonts w:cs="Arial"/>
          <w:noProof/>
          <w:lang w:val="sr-Latn-CS"/>
        </w:rPr>
        <w:t xml:space="preserve"> Конкурсно</w:t>
      </w:r>
      <w:r w:rsidRPr="00033CEB">
        <w:rPr>
          <w:rFonts w:cs="Arial"/>
          <w:noProof/>
        </w:rPr>
        <w:t>ј</w:t>
      </w:r>
      <w:r w:rsidRPr="00033CEB">
        <w:rPr>
          <w:rFonts w:cs="Arial"/>
          <w:noProof/>
          <w:lang w:val="sr-Latn-CS"/>
        </w:rPr>
        <w:t xml:space="preserve"> документациј</w:t>
      </w:r>
      <w:r w:rsidRPr="00033CEB">
        <w:rPr>
          <w:rFonts w:cs="Arial"/>
          <w:noProof/>
        </w:rPr>
        <w:t>и</w:t>
      </w:r>
      <w:r w:rsidRPr="00033CEB">
        <w:rPr>
          <w:rFonts w:cs="Arial"/>
          <w:noProof/>
          <w:lang w:val="sr-Latn-CS"/>
        </w:rPr>
        <w:t xml:space="preserve"> за јавну набавку </w:t>
      </w:r>
      <w:r w:rsidRPr="00033CEB">
        <w:rPr>
          <w:rFonts w:cs="Arial"/>
          <w:noProof/>
        </w:rPr>
        <w:t>добара –</w:t>
      </w:r>
      <w:r w:rsidR="00C11815" w:rsidRPr="00C11815">
        <w:rPr>
          <w:rFonts w:cs="Arial"/>
          <w:b/>
          <w:lang w:val="sr-Cyrl-RS"/>
        </w:rPr>
        <w:t xml:space="preserve"> </w:t>
      </w:r>
      <w:r w:rsidR="003F767F" w:rsidRPr="003F767F">
        <w:rPr>
          <w:rFonts w:eastAsia="Arial" w:cs="Arial"/>
          <w:color w:val="000000"/>
          <w:szCs w:val="20"/>
          <w:lang w:val="sr-Latn-RS" w:eastAsia="sr-Latn-RS"/>
        </w:rPr>
        <w:t>Прагови и скретничка грађа</w:t>
      </w:r>
      <w:r w:rsidRPr="00955F87">
        <w:rPr>
          <w:rFonts w:cs="Arial"/>
          <w:noProof/>
          <w:lang w:val="sr-Latn-CS"/>
        </w:rPr>
        <w:t>,</w:t>
      </w:r>
      <w:r w:rsidR="00C11815" w:rsidRPr="00955F87">
        <w:rPr>
          <w:rFonts w:cs="Arial"/>
          <w:noProof/>
        </w:rPr>
        <w:t xml:space="preserve"> ЈН бр.</w:t>
      </w:r>
      <w:proofErr w:type="gramEnd"/>
      <w:r w:rsidR="00C11815" w:rsidRPr="00955F87">
        <w:rPr>
          <w:rFonts w:cs="Arial"/>
          <w:noProof/>
          <w:lang w:val="sr-Cyrl-RS"/>
        </w:rPr>
        <w:t xml:space="preserve"> </w:t>
      </w:r>
      <w:proofErr w:type="gramStart"/>
      <w:r w:rsidR="006F49EE" w:rsidRPr="00955F87">
        <w:rPr>
          <w:b/>
          <w:sz w:val="24"/>
          <w:szCs w:val="24"/>
          <w:lang w:eastAsia="ar-SA"/>
        </w:rPr>
        <w:t>3000/</w:t>
      </w:r>
      <w:r w:rsidR="003F767F">
        <w:rPr>
          <w:b/>
          <w:sz w:val="24"/>
          <w:szCs w:val="24"/>
          <w:lang w:val="sr-Cyrl-RS" w:eastAsia="ar-SA"/>
        </w:rPr>
        <w:t>0404</w:t>
      </w:r>
      <w:r w:rsidR="00984BA3">
        <w:rPr>
          <w:b/>
          <w:sz w:val="24"/>
          <w:szCs w:val="24"/>
          <w:lang w:eastAsia="ar-SA"/>
        </w:rPr>
        <w:t>/201</w:t>
      </w:r>
      <w:r w:rsidR="003F767F">
        <w:rPr>
          <w:b/>
          <w:sz w:val="24"/>
          <w:szCs w:val="24"/>
          <w:lang w:val="sr-Cyrl-RS" w:eastAsia="ar-SA"/>
        </w:rPr>
        <w:t>9</w:t>
      </w:r>
      <w:r w:rsidR="006F49EE" w:rsidRPr="00955F87">
        <w:rPr>
          <w:b/>
          <w:sz w:val="24"/>
          <w:szCs w:val="24"/>
          <w:lang w:eastAsia="ar-SA"/>
        </w:rPr>
        <w:t xml:space="preserve"> (</w:t>
      </w:r>
      <w:r w:rsidR="000E7BB3">
        <w:rPr>
          <w:b/>
          <w:sz w:val="24"/>
          <w:szCs w:val="24"/>
          <w:lang w:val="sr-Cyrl-RS" w:eastAsia="ar-SA"/>
        </w:rPr>
        <w:t>1769</w:t>
      </w:r>
      <w:r w:rsidR="00984BA3">
        <w:rPr>
          <w:b/>
          <w:sz w:val="24"/>
          <w:szCs w:val="24"/>
          <w:lang w:eastAsia="ar-SA"/>
        </w:rPr>
        <w:t>/201</w:t>
      </w:r>
      <w:r w:rsidR="003F767F">
        <w:rPr>
          <w:b/>
          <w:sz w:val="24"/>
          <w:szCs w:val="24"/>
          <w:lang w:val="sr-Cyrl-RS" w:eastAsia="ar-SA"/>
        </w:rPr>
        <w:t>9</w:t>
      </w:r>
      <w:r w:rsidR="00C11815" w:rsidRPr="00955F87">
        <w:rPr>
          <w:b/>
          <w:sz w:val="24"/>
          <w:szCs w:val="24"/>
          <w:lang w:eastAsia="ar-SA"/>
        </w:rPr>
        <w:t>)</w:t>
      </w:r>
      <w:r w:rsidR="00C11815" w:rsidRPr="00F10346">
        <w:rPr>
          <w:rFonts w:cs="Arial"/>
          <w:lang w:val="ru-RU"/>
        </w:rPr>
        <w:t xml:space="preserve"> </w:t>
      </w:r>
      <w:r w:rsidRPr="00033CEB">
        <w:rPr>
          <w:rFonts w:cs="Arial"/>
          <w:noProof/>
        </w:rPr>
        <w:t>по Позиву  објављеном на Порталу јавних набавки и интернет страници Нару</w:t>
      </w:r>
      <w:r w:rsidR="00984BA3">
        <w:rPr>
          <w:rFonts w:cs="Arial"/>
          <w:noProof/>
        </w:rPr>
        <w:t>чиоца дана ___</w:t>
      </w:r>
      <w:r w:rsidR="00984BA3">
        <w:rPr>
          <w:rFonts w:cs="Arial"/>
          <w:noProof/>
          <w:lang w:val="sr-Cyrl-RS"/>
        </w:rPr>
        <w:t>.</w:t>
      </w:r>
      <w:r w:rsidR="00984BA3">
        <w:rPr>
          <w:rFonts w:cs="Arial"/>
          <w:noProof/>
        </w:rPr>
        <w:t>____</w:t>
      </w:r>
      <w:r w:rsidR="00984BA3">
        <w:rPr>
          <w:rFonts w:cs="Arial"/>
          <w:noProof/>
          <w:lang w:val="sr-Cyrl-RS"/>
        </w:rPr>
        <w:t>.</w:t>
      </w:r>
      <w:r w:rsidR="00984BA3">
        <w:rPr>
          <w:rFonts w:cs="Arial"/>
          <w:noProof/>
        </w:rPr>
        <w:t>201</w:t>
      </w:r>
      <w:r w:rsidR="003F767F">
        <w:rPr>
          <w:rFonts w:cs="Arial"/>
          <w:noProof/>
          <w:lang w:val="sr-Cyrl-RS"/>
        </w:rPr>
        <w:t>9</w:t>
      </w:r>
      <w:r w:rsidRPr="00033CEB">
        <w:rPr>
          <w:rFonts w:cs="Arial"/>
          <w:noProof/>
        </w:rPr>
        <w:t>.године.</w:t>
      </w:r>
      <w:proofErr w:type="gramEnd"/>
    </w:p>
    <w:p w:rsidR="00343A18" w:rsidRPr="00033CEB" w:rsidRDefault="00343A18" w:rsidP="00343A18">
      <w:pPr>
        <w:ind w:left="6"/>
        <w:rPr>
          <w:rFonts w:cs="Arial"/>
          <w:noProof/>
        </w:rPr>
      </w:pPr>
      <w:r w:rsidRPr="00033CEB">
        <w:rPr>
          <w:rFonts w:cs="Arial"/>
          <w:noProof/>
        </w:rPr>
        <w:tab/>
        <w:t>Обавезни услови:</w:t>
      </w:r>
    </w:p>
    <w:p w:rsidR="00343A18" w:rsidRPr="00033CEB" w:rsidRDefault="00343A18" w:rsidP="00343A18">
      <w:pPr>
        <w:ind w:firstLine="708"/>
        <w:rPr>
          <w:rFonts w:cs="Arial"/>
          <w:lang w:val="sr-Latn-CS" w:eastAsia="sr-Latn-CS"/>
        </w:rPr>
      </w:pPr>
      <w:r w:rsidRPr="00033CEB">
        <w:rPr>
          <w:rFonts w:cs="Arial"/>
          <w:lang w:val="sr-Latn-CS" w:eastAsia="sr-Latn-CS"/>
        </w:rPr>
        <w:t>1) да је регистрован код надлежног органа, односно уписан у одговарајући регистар;</w:t>
      </w:r>
    </w:p>
    <w:p w:rsidR="00343A18" w:rsidRPr="00033CEB" w:rsidRDefault="00343A18" w:rsidP="00343A18">
      <w:pPr>
        <w:ind w:firstLine="708"/>
        <w:rPr>
          <w:rFonts w:cs="Arial"/>
          <w:lang w:val="sr-Latn-CS" w:eastAsia="sr-Latn-CS"/>
        </w:rPr>
      </w:pPr>
      <w:r w:rsidRPr="00033CEB">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033CEB" w:rsidRDefault="00343A18" w:rsidP="00343A18">
      <w:pPr>
        <w:ind w:firstLine="708"/>
        <w:rPr>
          <w:rFonts w:cs="Arial"/>
          <w:lang w:val="sr-Latn-CS" w:eastAsia="sr-Latn-CS"/>
        </w:rPr>
      </w:pPr>
      <w:r w:rsidRPr="00033CEB">
        <w:rPr>
          <w:rFonts w:cs="Arial"/>
          <w:lang w:eastAsia="sr-Latn-CS"/>
        </w:rPr>
        <w:t>3</w:t>
      </w:r>
      <w:r w:rsidRPr="00033CEB">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D63709" w:rsidRPr="00033CEB" w:rsidRDefault="00D63709" w:rsidP="00343A18">
      <w:pPr>
        <w:tabs>
          <w:tab w:val="left" w:pos="378"/>
        </w:tabs>
        <w:rPr>
          <w:rFonts w:cs="Arial"/>
          <w:noProof/>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033CEB" w:rsidTr="00BC01DC">
        <w:trPr>
          <w:jc w:val="center"/>
        </w:trPr>
        <w:tc>
          <w:tcPr>
            <w:tcW w:w="3882" w:type="dxa"/>
          </w:tcPr>
          <w:p w:rsidR="00343A18" w:rsidRPr="00033CEB" w:rsidRDefault="00343A18" w:rsidP="00BC01DC">
            <w:pPr>
              <w:spacing w:before="0"/>
              <w:jc w:val="center"/>
              <w:rPr>
                <w:rFonts w:cs="Arial"/>
              </w:rPr>
            </w:pPr>
            <w:r w:rsidRPr="00033CEB">
              <w:rPr>
                <w:rFonts w:cs="Arial"/>
              </w:rPr>
              <w:t>Датум:</w:t>
            </w:r>
          </w:p>
        </w:tc>
        <w:tc>
          <w:tcPr>
            <w:tcW w:w="2127" w:type="dxa"/>
          </w:tcPr>
          <w:p w:rsidR="00343A18" w:rsidRPr="00033CEB" w:rsidRDefault="00343A18" w:rsidP="00BC01DC">
            <w:pPr>
              <w:spacing w:before="0"/>
              <w:jc w:val="center"/>
              <w:rPr>
                <w:rFonts w:cs="Arial"/>
                <w:lang w:val="ru-RU"/>
              </w:rPr>
            </w:pPr>
          </w:p>
        </w:tc>
        <w:tc>
          <w:tcPr>
            <w:tcW w:w="4022" w:type="dxa"/>
          </w:tcPr>
          <w:p w:rsidR="00343A18" w:rsidRPr="00033CEB" w:rsidRDefault="00343A18" w:rsidP="00BC01DC">
            <w:pPr>
              <w:spacing w:before="0"/>
              <w:jc w:val="center"/>
              <w:rPr>
                <w:rFonts w:cs="Arial"/>
              </w:rPr>
            </w:pPr>
            <w:r w:rsidRPr="00033CEB">
              <w:rPr>
                <w:rFonts w:cs="Arial"/>
                <w:lang w:val="sr-Cyrl-CS"/>
              </w:rPr>
              <w:t>П</w:t>
            </w:r>
            <w:r w:rsidRPr="00033CEB">
              <w:rPr>
                <w:rFonts w:cs="Arial"/>
              </w:rPr>
              <w:t>онуђач/члан групе</w:t>
            </w:r>
            <w:r w:rsidR="00D63709" w:rsidRPr="00033CEB">
              <w:rPr>
                <w:rFonts w:cs="Arial"/>
              </w:rPr>
              <w:t xml:space="preserve"> понуђача</w:t>
            </w:r>
          </w:p>
        </w:tc>
      </w:tr>
      <w:tr w:rsidR="00343A18" w:rsidRPr="00033CEB" w:rsidTr="00BC01DC">
        <w:trPr>
          <w:jc w:val="center"/>
        </w:trPr>
        <w:tc>
          <w:tcPr>
            <w:tcW w:w="3882" w:type="dxa"/>
          </w:tcPr>
          <w:p w:rsidR="00343A18" w:rsidRPr="00033CEB" w:rsidRDefault="00343A18" w:rsidP="00BC01DC">
            <w:pPr>
              <w:spacing w:before="0"/>
              <w:jc w:val="center"/>
              <w:rPr>
                <w:rFonts w:cs="Arial"/>
              </w:rPr>
            </w:pPr>
          </w:p>
        </w:tc>
        <w:tc>
          <w:tcPr>
            <w:tcW w:w="2127" w:type="dxa"/>
          </w:tcPr>
          <w:p w:rsidR="00343A18" w:rsidRPr="009363B1" w:rsidRDefault="00343A18" w:rsidP="00BC01DC">
            <w:pPr>
              <w:spacing w:before="0"/>
              <w:jc w:val="center"/>
              <w:rPr>
                <w:rFonts w:cs="Arial"/>
                <w:lang w:val="sr-Cyrl-RS"/>
              </w:rPr>
            </w:pPr>
          </w:p>
        </w:tc>
        <w:tc>
          <w:tcPr>
            <w:tcW w:w="4022" w:type="dxa"/>
          </w:tcPr>
          <w:p w:rsidR="00343A18" w:rsidRPr="00033CEB" w:rsidRDefault="00343A18" w:rsidP="00BC01DC">
            <w:pPr>
              <w:spacing w:before="0"/>
              <w:jc w:val="center"/>
              <w:rPr>
                <w:rFonts w:cs="Arial"/>
                <w:lang w:val="ru-RU"/>
              </w:rPr>
            </w:pPr>
          </w:p>
        </w:tc>
      </w:tr>
      <w:tr w:rsidR="00343A18" w:rsidRPr="00033CEB" w:rsidTr="00BC01DC">
        <w:trPr>
          <w:jc w:val="center"/>
        </w:trPr>
        <w:tc>
          <w:tcPr>
            <w:tcW w:w="3882" w:type="dxa"/>
            <w:tcBorders>
              <w:bottom w:val="single" w:sz="4" w:space="0" w:color="auto"/>
            </w:tcBorders>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lang w:val="ru-RU"/>
              </w:rPr>
            </w:pPr>
          </w:p>
        </w:tc>
        <w:tc>
          <w:tcPr>
            <w:tcW w:w="4022" w:type="dxa"/>
            <w:tcBorders>
              <w:bottom w:val="single" w:sz="4" w:space="0" w:color="auto"/>
            </w:tcBorders>
          </w:tcPr>
          <w:p w:rsidR="00343A18" w:rsidRPr="00033CEB" w:rsidRDefault="00343A18" w:rsidP="00BC01DC">
            <w:pPr>
              <w:spacing w:before="0"/>
              <w:jc w:val="center"/>
              <w:rPr>
                <w:rFonts w:cs="Arial"/>
                <w:lang w:val="ru-RU"/>
              </w:rPr>
            </w:pPr>
          </w:p>
        </w:tc>
      </w:tr>
    </w:tbl>
    <w:p w:rsidR="00D63709" w:rsidRPr="00033CEB" w:rsidRDefault="00D63709" w:rsidP="00343A18">
      <w:pPr>
        <w:rPr>
          <w:rFonts w:cs="Arial"/>
          <w:b/>
          <w:lang w:val="sr-Cyrl-CS"/>
        </w:rPr>
      </w:pPr>
    </w:p>
    <w:p w:rsidR="00343A18" w:rsidRPr="00033CEB" w:rsidRDefault="00343A18" w:rsidP="00343A18">
      <w:pPr>
        <w:rPr>
          <w:rFonts w:cs="Arial"/>
          <w:lang w:val="sr-Cyrl-CS"/>
        </w:rPr>
      </w:pPr>
      <w:r w:rsidRPr="00033CEB">
        <w:rPr>
          <w:rFonts w:cs="Arial"/>
          <w:b/>
          <w:lang w:val="sr-Cyrl-CS"/>
        </w:rPr>
        <w:t>Напомена:</w:t>
      </w:r>
      <w:r w:rsidRPr="00033CEB">
        <w:rPr>
          <w:rFonts w:cs="Arial"/>
        </w:rPr>
        <w:t xml:space="preserve">Уколико </w:t>
      </w:r>
      <w:r w:rsidRPr="00033CEB">
        <w:rPr>
          <w:rFonts w:cs="Arial"/>
          <w:lang w:val="sr-Cyrl-CS"/>
        </w:rPr>
        <w:t xml:space="preserve">заједничку </w:t>
      </w:r>
      <w:r w:rsidRPr="00033CEB">
        <w:rPr>
          <w:rFonts w:cs="Arial"/>
        </w:rPr>
        <w:t xml:space="preserve">понуду подноси група понуђача Изјава </w:t>
      </w:r>
      <w:r w:rsidRPr="00033CEB">
        <w:rPr>
          <w:rFonts w:cs="Arial"/>
          <w:lang w:val="sr-Cyrl-CS"/>
        </w:rPr>
        <w:t xml:space="preserve">се доставља за сваког члана групе понуђача. Изјава </w:t>
      </w:r>
      <w:r w:rsidRPr="00033CEB">
        <w:rPr>
          <w:rFonts w:cs="Arial"/>
        </w:rPr>
        <w:t>мора бити попуњена, потписана од стране овлашћеног лица</w:t>
      </w:r>
      <w:r w:rsidRPr="00033CEB">
        <w:rPr>
          <w:rFonts w:cs="Arial"/>
          <w:lang w:val="sr-Cyrl-CS"/>
        </w:rPr>
        <w:t xml:space="preserve"> за заступање</w:t>
      </w:r>
      <w:r w:rsidRPr="00033CEB">
        <w:rPr>
          <w:rFonts w:cs="Arial"/>
        </w:rPr>
        <w:t xml:space="preserve"> понуђача из </w:t>
      </w:r>
      <w:r w:rsidR="002952C2">
        <w:rPr>
          <w:rFonts w:cs="Arial"/>
        </w:rPr>
        <w:t>групе понуђача</w:t>
      </w:r>
      <w:r w:rsidRPr="00033CEB">
        <w:rPr>
          <w:rFonts w:cs="Arial"/>
        </w:rPr>
        <w:t xml:space="preserve">. </w:t>
      </w:r>
      <w:r w:rsidRPr="00033CEB">
        <w:rPr>
          <w:rFonts w:cs="Arial"/>
          <w:lang w:val="sr-Cyrl-CS"/>
        </w:rPr>
        <w:t xml:space="preserve">Сваки члан групе заокружује број испред додатног услова који испуњава. </w:t>
      </w:r>
    </w:p>
    <w:p w:rsidR="00343A18" w:rsidRPr="00033CEB" w:rsidRDefault="00343A18" w:rsidP="00343A18">
      <w:pPr>
        <w:rPr>
          <w:rFonts w:cs="Arial"/>
        </w:rPr>
      </w:pPr>
      <w:r w:rsidRPr="00033CEB">
        <w:rPr>
          <w:rFonts w:eastAsia="Calibri" w:cs="Arial"/>
        </w:rPr>
        <w:t xml:space="preserve">Изјава </w:t>
      </w:r>
      <w:r w:rsidRPr="00033CEB">
        <w:rPr>
          <w:rFonts w:eastAsia="Calibri" w:cs="Arial"/>
          <w:lang w:val="sr-Cyrl-CS"/>
        </w:rPr>
        <w:t xml:space="preserve">се доставља за понуђача. Изјава </w:t>
      </w:r>
      <w:r w:rsidRPr="00033CEB">
        <w:rPr>
          <w:rFonts w:eastAsia="Calibri" w:cs="Arial"/>
        </w:rPr>
        <w:t xml:space="preserve">мора бити </w:t>
      </w:r>
      <w:r w:rsidRPr="00033CEB">
        <w:rPr>
          <w:rFonts w:eastAsia="Calibri" w:cs="Arial"/>
          <w:lang w:val="sr-Cyrl-CS"/>
        </w:rPr>
        <w:t>попуњена,</w:t>
      </w:r>
      <w:r w:rsidRPr="00033CEB">
        <w:rPr>
          <w:rFonts w:eastAsia="Calibri" w:cs="Arial"/>
        </w:rPr>
        <w:t xml:space="preserve"> потписана од стране овлашћеног лица за заступање </w:t>
      </w:r>
      <w:r w:rsidRPr="00033CEB">
        <w:rPr>
          <w:rFonts w:eastAsia="Calibri" w:cs="Arial"/>
          <w:lang w:val="sr-Cyrl-CS"/>
        </w:rPr>
        <w:t>понуђача.</w:t>
      </w:r>
    </w:p>
    <w:p w:rsidR="00343A18" w:rsidRPr="00033CEB" w:rsidRDefault="00343A18" w:rsidP="00343A18">
      <w:pPr>
        <w:rPr>
          <w:rFonts w:cs="Arial"/>
          <w:lang w:val="sr-Cyrl-CS"/>
        </w:rPr>
      </w:pPr>
      <w:r w:rsidRPr="00033CEB">
        <w:rPr>
          <w:rFonts w:cs="Arial"/>
        </w:rPr>
        <w:t>Приликом подношења понуде овај образац копирати у потребном броју примерака.</w:t>
      </w:r>
    </w:p>
    <w:p w:rsidR="00343A18" w:rsidRPr="00F10346" w:rsidRDefault="00343A18" w:rsidP="00343A18">
      <w:pPr>
        <w:pStyle w:val="KDObrazac"/>
        <w:spacing w:before="0"/>
        <w:rPr>
          <w:color w:val="00B0F0"/>
        </w:rPr>
      </w:pPr>
      <w:r w:rsidRPr="00F10346">
        <w:rPr>
          <w:color w:val="00B0F0"/>
        </w:rPr>
        <w:br w:type="page"/>
      </w:r>
      <w:bookmarkStart w:id="264" w:name="_Toc442559934"/>
      <w:r w:rsidRPr="009D13A4">
        <w:rPr>
          <w:color w:val="00B0F0"/>
        </w:rPr>
        <w:lastRenderedPageBreak/>
        <w:t xml:space="preserve">ОБРАЗАЦ </w:t>
      </w:r>
      <w:r w:rsidR="00033CEB" w:rsidRPr="009D13A4">
        <w:rPr>
          <w:color w:val="00B0F0"/>
          <w:lang w:val="sr-Cyrl-RS"/>
        </w:rPr>
        <w:t>5</w:t>
      </w:r>
      <w:r w:rsidRPr="009D13A4">
        <w:rPr>
          <w:color w:val="00B0F0"/>
        </w:rPr>
        <w:t>А.</w:t>
      </w:r>
      <w:bookmarkEnd w:id="264"/>
    </w:p>
    <w:p w:rsidR="00343A18" w:rsidRPr="00F10346" w:rsidRDefault="00343A18" w:rsidP="00874F5B"/>
    <w:p w:rsidR="00343A18" w:rsidRPr="00C972A8" w:rsidRDefault="00343A18" w:rsidP="00B02E86">
      <w:pPr>
        <w:jc w:val="center"/>
        <w:rPr>
          <w:b/>
          <w:lang w:val="ru-RU"/>
        </w:rPr>
      </w:pPr>
      <w:bookmarkStart w:id="265" w:name="_Toc442559935"/>
      <w:r w:rsidRPr="00C972A8">
        <w:rPr>
          <w:b/>
          <w:lang w:val="ru-RU"/>
        </w:rPr>
        <w:t>И З Ј А В А</w:t>
      </w:r>
      <w:bookmarkEnd w:id="265"/>
    </w:p>
    <w:p w:rsidR="00343A18" w:rsidRPr="00C972A8" w:rsidRDefault="00343A18" w:rsidP="00B02E86">
      <w:pPr>
        <w:jc w:val="center"/>
        <w:rPr>
          <w:b/>
          <w:lang w:val="ru-RU"/>
        </w:rPr>
      </w:pPr>
      <w:bookmarkStart w:id="266" w:name="_Toc442559936"/>
      <w:r w:rsidRPr="00C972A8">
        <w:rPr>
          <w:b/>
          <w:lang w:val="ru-RU"/>
        </w:rPr>
        <w:t>КОЈОМ ПОДИЗВОЂАЧ ПОТВРЂУЈЕ ДА ИСПУЊАВА УСЛОВЕ ЗА УЧЕШЋЕ У ПОСТУПКУ ЈАВНЕ НАБАВКЕ</w:t>
      </w:r>
      <w:bookmarkEnd w:id="266"/>
    </w:p>
    <w:p w:rsidR="00343A18" w:rsidRPr="00C972A8" w:rsidRDefault="00343A18" w:rsidP="00343A18">
      <w:pPr>
        <w:rPr>
          <w:rFonts w:cs="Arial"/>
        </w:rPr>
      </w:pPr>
    </w:p>
    <w:p w:rsidR="00343A18" w:rsidRPr="00C972A8" w:rsidRDefault="00343A18" w:rsidP="00343A18">
      <w:pPr>
        <w:ind w:right="-360"/>
        <w:rPr>
          <w:rFonts w:cs="Arial"/>
          <w:noProof/>
        </w:rPr>
      </w:pPr>
      <w:r w:rsidRPr="00C972A8">
        <w:rPr>
          <w:rFonts w:cs="Arial"/>
        </w:rPr>
        <w:t xml:space="preserve">На основу члана 77. став 4. Закона о јавним набавкама („Службени гланик РС“, бр.124/12, 14/15 и 68/15) </w:t>
      </w:r>
      <w:r w:rsidRPr="00C972A8">
        <w:rPr>
          <w:rFonts w:cs="Arial"/>
          <w:noProof/>
          <w:lang w:val="sr-Cyrl-CS"/>
        </w:rPr>
        <w:t>Подизвођач</w:t>
      </w:r>
      <w:r w:rsidR="00D63709" w:rsidRPr="00C972A8">
        <w:rPr>
          <w:rFonts w:cs="Arial"/>
          <w:noProof/>
          <w:lang w:val="sr-Cyrl-CS"/>
        </w:rPr>
        <w:t xml:space="preserve"> </w:t>
      </w:r>
      <w:r w:rsidRPr="00C972A8">
        <w:rPr>
          <w:rFonts w:cs="Arial"/>
          <w:noProof/>
          <w:lang w:val="sr-Latn-CS"/>
        </w:rPr>
        <w:t>даје под пуном материјалном и кривичном одговорношћу</w:t>
      </w:r>
    </w:p>
    <w:p w:rsidR="00343A18" w:rsidRPr="00C972A8" w:rsidRDefault="00343A18" w:rsidP="00343A18">
      <w:pPr>
        <w:jc w:val="center"/>
        <w:rPr>
          <w:rFonts w:cs="Arial"/>
          <w:b/>
          <w:noProof/>
          <w:lang w:val="sr-Latn-CS"/>
        </w:rPr>
      </w:pPr>
      <w:r w:rsidRPr="00C972A8">
        <w:rPr>
          <w:rFonts w:cs="Arial"/>
          <w:b/>
          <w:noProof/>
          <w:lang w:val="sr-Latn-CS"/>
        </w:rPr>
        <w:t>И З Ј А В У</w:t>
      </w:r>
    </w:p>
    <w:p w:rsidR="00343A18" w:rsidRPr="00C972A8" w:rsidRDefault="00343A18" w:rsidP="00343A18">
      <w:pPr>
        <w:ind w:left="6"/>
        <w:rPr>
          <w:rFonts w:cs="Arial"/>
          <w:noProof/>
        </w:rPr>
      </w:pPr>
      <w:proofErr w:type="gramStart"/>
      <w:r w:rsidRPr="00C972A8">
        <w:rPr>
          <w:rFonts w:cs="Arial"/>
          <w:noProof/>
        </w:rPr>
        <w:t xml:space="preserve">којом потврђује </w:t>
      </w:r>
      <w:r w:rsidRPr="00C972A8">
        <w:rPr>
          <w:rFonts w:cs="Arial"/>
          <w:noProof/>
          <w:lang w:val="sr-Latn-CS"/>
        </w:rPr>
        <w:t xml:space="preserve">да испуњава </w:t>
      </w:r>
      <w:r w:rsidRPr="00C972A8">
        <w:rPr>
          <w:rFonts w:cs="Arial"/>
          <w:noProof/>
        </w:rPr>
        <w:t>обавезне услове</w:t>
      </w:r>
      <w:r w:rsidR="00D63709" w:rsidRPr="00C972A8">
        <w:rPr>
          <w:rFonts w:cs="Arial"/>
          <w:noProof/>
        </w:rPr>
        <w:t xml:space="preserve"> </w:t>
      </w:r>
      <w:r w:rsidRPr="00C972A8">
        <w:rPr>
          <w:rFonts w:cs="Arial"/>
          <w:noProof/>
        </w:rPr>
        <w:t>садржане у</w:t>
      </w:r>
      <w:r w:rsidRPr="00C972A8">
        <w:rPr>
          <w:rFonts w:cs="Arial"/>
          <w:noProof/>
          <w:lang w:val="sr-Latn-CS"/>
        </w:rPr>
        <w:t xml:space="preserve"> Конкурсно</w:t>
      </w:r>
      <w:r w:rsidRPr="00C972A8">
        <w:rPr>
          <w:rFonts w:cs="Arial"/>
          <w:noProof/>
        </w:rPr>
        <w:t>ј</w:t>
      </w:r>
      <w:r w:rsidRPr="00C972A8">
        <w:rPr>
          <w:rFonts w:cs="Arial"/>
          <w:noProof/>
          <w:lang w:val="sr-Latn-CS"/>
        </w:rPr>
        <w:t xml:space="preserve"> документациј</w:t>
      </w:r>
      <w:r w:rsidRPr="00C972A8">
        <w:rPr>
          <w:rFonts w:cs="Arial"/>
          <w:noProof/>
        </w:rPr>
        <w:t>и</w:t>
      </w:r>
      <w:r w:rsidRPr="00C972A8">
        <w:rPr>
          <w:rFonts w:cs="Arial"/>
          <w:noProof/>
          <w:lang w:val="sr-Latn-CS"/>
        </w:rPr>
        <w:t xml:space="preserve"> за јавну набавку </w:t>
      </w:r>
      <w:r w:rsidRPr="00C972A8">
        <w:rPr>
          <w:rFonts w:cs="Arial"/>
          <w:noProof/>
        </w:rPr>
        <w:t>добара –</w:t>
      </w:r>
      <w:r w:rsidR="00C972A8" w:rsidRPr="00C972A8">
        <w:rPr>
          <w:rFonts w:cs="Arial"/>
          <w:b/>
          <w:lang w:val="sr-Cyrl-RS"/>
        </w:rPr>
        <w:t xml:space="preserve"> </w:t>
      </w:r>
      <w:r w:rsidR="003F767F" w:rsidRPr="003F767F">
        <w:rPr>
          <w:rFonts w:eastAsia="Arial" w:cs="Arial"/>
          <w:color w:val="000000"/>
          <w:szCs w:val="20"/>
          <w:lang w:val="sr-Latn-RS" w:eastAsia="sr-Latn-RS"/>
        </w:rPr>
        <w:t>Прагови и скретничка грађа</w:t>
      </w:r>
      <w:r w:rsidRPr="00955F87">
        <w:rPr>
          <w:rFonts w:cs="Arial"/>
          <w:noProof/>
          <w:lang w:val="sr-Latn-CS"/>
        </w:rPr>
        <w:t>,</w:t>
      </w:r>
      <w:r w:rsidR="00C972A8" w:rsidRPr="00955F87">
        <w:rPr>
          <w:rFonts w:cs="Arial"/>
          <w:noProof/>
        </w:rPr>
        <w:t xml:space="preserve"> ЈН бр.</w:t>
      </w:r>
      <w:proofErr w:type="gramEnd"/>
      <w:r w:rsidR="00C972A8" w:rsidRPr="00955F87">
        <w:rPr>
          <w:rFonts w:cs="Arial"/>
          <w:noProof/>
        </w:rPr>
        <w:t xml:space="preserve"> </w:t>
      </w:r>
      <w:proofErr w:type="gramStart"/>
      <w:r w:rsidR="006F49EE" w:rsidRPr="00955F87">
        <w:rPr>
          <w:b/>
          <w:sz w:val="24"/>
          <w:szCs w:val="24"/>
          <w:lang w:eastAsia="ar-SA"/>
        </w:rPr>
        <w:t>3000/</w:t>
      </w:r>
      <w:r w:rsidR="003F767F">
        <w:rPr>
          <w:b/>
          <w:sz w:val="24"/>
          <w:szCs w:val="24"/>
          <w:lang w:val="sr-Cyrl-RS" w:eastAsia="ar-SA"/>
        </w:rPr>
        <w:t>0404</w:t>
      </w:r>
      <w:r w:rsidR="00984BA3">
        <w:rPr>
          <w:b/>
          <w:sz w:val="24"/>
          <w:szCs w:val="24"/>
          <w:lang w:eastAsia="ar-SA"/>
        </w:rPr>
        <w:t>/201</w:t>
      </w:r>
      <w:r w:rsidR="003F767F">
        <w:rPr>
          <w:b/>
          <w:sz w:val="24"/>
          <w:szCs w:val="24"/>
          <w:lang w:val="sr-Cyrl-RS" w:eastAsia="ar-SA"/>
        </w:rPr>
        <w:t>9</w:t>
      </w:r>
      <w:r w:rsidR="00984BA3">
        <w:rPr>
          <w:b/>
          <w:sz w:val="24"/>
          <w:szCs w:val="24"/>
          <w:lang w:val="sr-Cyrl-RS" w:eastAsia="ar-SA"/>
        </w:rPr>
        <w:t xml:space="preserve"> </w:t>
      </w:r>
      <w:r w:rsidR="006F49EE" w:rsidRPr="00955F87">
        <w:rPr>
          <w:b/>
          <w:sz w:val="24"/>
          <w:szCs w:val="24"/>
          <w:lang w:eastAsia="ar-SA"/>
        </w:rPr>
        <w:t>(</w:t>
      </w:r>
      <w:r w:rsidR="000E7BB3">
        <w:rPr>
          <w:b/>
          <w:sz w:val="24"/>
          <w:szCs w:val="24"/>
          <w:lang w:val="sr-Cyrl-RS" w:eastAsia="ar-SA"/>
        </w:rPr>
        <w:t>1769</w:t>
      </w:r>
      <w:r w:rsidR="00984BA3">
        <w:rPr>
          <w:b/>
          <w:sz w:val="24"/>
          <w:szCs w:val="24"/>
          <w:lang w:eastAsia="ar-SA"/>
        </w:rPr>
        <w:t>/201</w:t>
      </w:r>
      <w:r w:rsidR="003F767F">
        <w:rPr>
          <w:b/>
          <w:sz w:val="24"/>
          <w:szCs w:val="24"/>
          <w:lang w:val="sr-Cyrl-RS" w:eastAsia="ar-SA"/>
        </w:rPr>
        <w:t>9</w:t>
      </w:r>
      <w:r w:rsidR="00C972A8" w:rsidRPr="00955F87">
        <w:rPr>
          <w:b/>
          <w:sz w:val="24"/>
          <w:szCs w:val="24"/>
          <w:lang w:eastAsia="ar-SA"/>
        </w:rPr>
        <w:t>)</w:t>
      </w:r>
      <w:r w:rsidR="006F49EE" w:rsidRPr="00955F87">
        <w:rPr>
          <w:b/>
          <w:sz w:val="24"/>
          <w:szCs w:val="24"/>
          <w:lang w:val="sr-Cyrl-RS" w:eastAsia="ar-SA"/>
        </w:rPr>
        <w:t xml:space="preserve"> </w:t>
      </w:r>
      <w:r w:rsidRPr="00955F87">
        <w:rPr>
          <w:rFonts w:cs="Arial"/>
          <w:noProof/>
        </w:rPr>
        <w:t>по</w:t>
      </w:r>
      <w:r w:rsidRPr="00C972A8">
        <w:rPr>
          <w:rFonts w:cs="Arial"/>
          <w:noProof/>
        </w:rPr>
        <w:t xml:space="preserve"> Позиву  објављеном на Порталу јавних набавки и интернет страни</w:t>
      </w:r>
      <w:r w:rsidR="00984BA3">
        <w:rPr>
          <w:rFonts w:cs="Arial"/>
          <w:noProof/>
        </w:rPr>
        <w:t>ци Наручиоца дана __</w:t>
      </w:r>
      <w:r w:rsidR="00984BA3">
        <w:rPr>
          <w:rFonts w:cs="Arial"/>
          <w:noProof/>
          <w:lang w:val="sr-Cyrl-RS"/>
        </w:rPr>
        <w:t>_.</w:t>
      </w:r>
      <w:r w:rsidR="00984BA3">
        <w:rPr>
          <w:rFonts w:cs="Arial"/>
          <w:noProof/>
        </w:rPr>
        <w:t>___</w:t>
      </w:r>
      <w:r w:rsidR="00984BA3">
        <w:rPr>
          <w:rFonts w:cs="Arial"/>
          <w:noProof/>
          <w:lang w:val="sr-Cyrl-RS"/>
        </w:rPr>
        <w:t>.</w:t>
      </w:r>
      <w:r w:rsidR="00984BA3">
        <w:rPr>
          <w:rFonts w:cs="Arial"/>
          <w:noProof/>
        </w:rPr>
        <w:t>201</w:t>
      </w:r>
      <w:r w:rsidR="003F767F">
        <w:rPr>
          <w:rFonts w:cs="Arial"/>
          <w:noProof/>
          <w:lang w:val="sr-Cyrl-RS"/>
        </w:rPr>
        <w:t>9</w:t>
      </w:r>
      <w:r w:rsidRPr="00C972A8">
        <w:rPr>
          <w:rFonts w:cs="Arial"/>
          <w:noProof/>
        </w:rPr>
        <w:t>.године.</w:t>
      </w:r>
      <w:proofErr w:type="gramEnd"/>
    </w:p>
    <w:p w:rsidR="00343A18" w:rsidRPr="00C972A8" w:rsidRDefault="00343A18" w:rsidP="00343A18">
      <w:pPr>
        <w:ind w:left="6"/>
        <w:rPr>
          <w:rFonts w:cs="Arial"/>
          <w:noProof/>
        </w:rPr>
      </w:pPr>
      <w:r w:rsidRPr="00C972A8">
        <w:rPr>
          <w:rFonts w:cs="Arial"/>
          <w:noProof/>
        </w:rPr>
        <w:tab/>
        <w:t>Обавезни услови:</w:t>
      </w:r>
    </w:p>
    <w:p w:rsidR="00343A18" w:rsidRPr="00C972A8" w:rsidRDefault="00343A18" w:rsidP="00343A18">
      <w:pPr>
        <w:ind w:firstLine="708"/>
        <w:rPr>
          <w:rFonts w:cs="Arial"/>
          <w:lang w:val="sr-Latn-CS" w:eastAsia="sr-Latn-CS"/>
        </w:rPr>
      </w:pPr>
      <w:r w:rsidRPr="00C972A8">
        <w:rPr>
          <w:rFonts w:cs="Arial"/>
          <w:lang w:val="sr-Latn-CS" w:eastAsia="sr-Latn-CS"/>
        </w:rPr>
        <w:t>1) да је регистрован код надлежног органа, односно уписан у одговарајући регистар;</w:t>
      </w:r>
    </w:p>
    <w:p w:rsidR="00343A18" w:rsidRPr="00C972A8" w:rsidRDefault="00343A18" w:rsidP="00343A18">
      <w:pPr>
        <w:ind w:firstLine="708"/>
        <w:rPr>
          <w:rFonts w:cs="Arial"/>
          <w:lang w:val="sr-Latn-CS" w:eastAsia="sr-Latn-CS"/>
        </w:rPr>
      </w:pPr>
      <w:r w:rsidRPr="00C972A8">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C972A8" w:rsidRDefault="00343A18" w:rsidP="00343A18">
      <w:pPr>
        <w:ind w:firstLine="708"/>
        <w:rPr>
          <w:rFonts w:cs="Arial"/>
          <w:lang w:val="sr-Latn-CS" w:eastAsia="sr-Latn-CS"/>
        </w:rPr>
      </w:pPr>
      <w:r w:rsidRPr="00C972A8">
        <w:rPr>
          <w:rFonts w:cs="Arial"/>
          <w:lang w:eastAsia="sr-Latn-CS"/>
        </w:rPr>
        <w:t>3</w:t>
      </w:r>
      <w:r w:rsidRPr="00C972A8">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343A18" w:rsidRPr="00C972A8" w:rsidRDefault="00343A18" w:rsidP="00343A18">
      <w:pPr>
        <w:tabs>
          <w:tab w:val="left" w:pos="378"/>
        </w:tabs>
        <w:rPr>
          <w:rFonts w:cs="Arial"/>
          <w:noProof/>
          <w:lang w:val="ru-RU"/>
        </w:rPr>
      </w:pPr>
    </w:p>
    <w:p w:rsidR="00343A18" w:rsidRPr="00C972A8" w:rsidRDefault="00343A18" w:rsidP="00343A18">
      <w:pPr>
        <w:tabs>
          <w:tab w:val="left" w:pos="378"/>
        </w:tabs>
        <w:rPr>
          <w:rFonts w:eastAsia="Arial Unicode MS" w:cs="Arial"/>
        </w:rPr>
      </w:pPr>
      <w:r w:rsidRPr="00C972A8">
        <w:rPr>
          <w:rFonts w:cs="Arial"/>
          <w:noProof/>
          <w:lang w:val="ru-RU"/>
        </w:rPr>
        <w:tab/>
      </w:r>
      <w:r w:rsidRPr="00C972A8">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343A18" w:rsidRPr="00C972A8" w:rsidTr="00BC01DC">
        <w:trPr>
          <w:jc w:val="center"/>
        </w:trPr>
        <w:tc>
          <w:tcPr>
            <w:tcW w:w="3882" w:type="dxa"/>
          </w:tcPr>
          <w:p w:rsidR="00343A18" w:rsidRPr="00C972A8" w:rsidRDefault="00343A18" w:rsidP="00BC01DC">
            <w:pPr>
              <w:spacing w:before="0"/>
              <w:jc w:val="center"/>
              <w:rPr>
                <w:rFonts w:cs="Arial"/>
              </w:rPr>
            </w:pPr>
            <w:r w:rsidRPr="00C972A8">
              <w:rPr>
                <w:rFonts w:cs="Arial"/>
              </w:rPr>
              <w:t>Датум:</w:t>
            </w:r>
          </w:p>
        </w:tc>
        <w:tc>
          <w:tcPr>
            <w:tcW w:w="2127" w:type="dxa"/>
          </w:tcPr>
          <w:p w:rsidR="00343A18" w:rsidRPr="00C972A8" w:rsidRDefault="00343A18" w:rsidP="00BC01DC">
            <w:pPr>
              <w:spacing w:before="0"/>
              <w:jc w:val="center"/>
              <w:rPr>
                <w:rFonts w:cs="Arial"/>
                <w:lang w:val="ru-RU"/>
              </w:rPr>
            </w:pPr>
          </w:p>
        </w:tc>
        <w:tc>
          <w:tcPr>
            <w:tcW w:w="4022" w:type="dxa"/>
          </w:tcPr>
          <w:p w:rsidR="00343A18" w:rsidRPr="00C972A8" w:rsidRDefault="00343A18" w:rsidP="00BC01DC">
            <w:pPr>
              <w:spacing w:before="0"/>
              <w:jc w:val="center"/>
              <w:rPr>
                <w:rFonts w:cs="Arial"/>
                <w:lang w:val="sr-Cyrl-CS"/>
              </w:rPr>
            </w:pPr>
            <w:r w:rsidRPr="00C972A8">
              <w:rPr>
                <w:rFonts w:cs="Arial"/>
                <w:lang w:val="sr-Cyrl-CS"/>
              </w:rPr>
              <w:t>П</w:t>
            </w:r>
            <w:r w:rsidRPr="00C972A8">
              <w:rPr>
                <w:rFonts w:cs="Arial"/>
              </w:rPr>
              <w:t>о</w:t>
            </w:r>
            <w:r w:rsidRPr="00C972A8">
              <w:rPr>
                <w:rFonts w:cs="Arial"/>
                <w:lang w:val="sr-Cyrl-CS"/>
              </w:rPr>
              <w:t>дизвођач</w:t>
            </w:r>
          </w:p>
        </w:tc>
      </w:tr>
      <w:tr w:rsidR="00343A18" w:rsidRPr="00C972A8" w:rsidTr="00BC01DC">
        <w:trPr>
          <w:jc w:val="center"/>
        </w:trPr>
        <w:tc>
          <w:tcPr>
            <w:tcW w:w="3882" w:type="dxa"/>
          </w:tcPr>
          <w:p w:rsidR="00343A18" w:rsidRPr="00C972A8" w:rsidRDefault="00343A18" w:rsidP="00BC01DC">
            <w:pPr>
              <w:spacing w:before="0"/>
              <w:jc w:val="center"/>
              <w:rPr>
                <w:rFonts w:cs="Arial"/>
              </w:rPr>
            </w:pPr>
          </w:p>
        </w:tc>
        <w:tc>
          <w:tcPr>
            <w:tcW w:w="2127" w:type="dxa"/>
          </w:tcPr>
          <w:p w:rsidR="00343A18" w:rsidRPr="009363B1" w:rsidRDefault="00343A18" w:rsidP="00BC01DC">
            <w:pPr>
              <w:spacing w:before="0"/>
              <w:jc w:val="center"/>
              <w:rPr>
                <w:rFonts w:cs="Arial"/>
                <w:lang w:val="sr-Cyrl-RS"/>
              </w:rPr>
            </w:pPr>
          </w:p>
        </w:tc>
        <w:tc>
          <w:tcPr>
            <w:tcW w:w="4022" w:type="dxa"/>
          </w:tcPr>
          <w:p w:rsidR="00343A18" w:rsidRPr="00C972A8" w:rsidRDefault="00343A18" w:rsidP="00BC01DC">
            <w:pPr>
              <w:spacing w:before="0"/>
              <w:jc w:val="center"/>
              <w:rPr>
                <w:rFonts w:cs="Arial"/>
                <w:lang w:val="ru-RU"/>
              </w:rPr>
            </w:pPr>
          </w:p>
        </w:tc>
      </w:tr>
      <w:tr w:rsidR="00343A18" w:rsidRPr="00C972A8" w:rsidTr="00BC01DC">
        <w:trPr>
          <w:jc w:val="center"/>
        </w:trPr>
        <w:tc>
          <w:tcPr>
            <w:tcW w:w="3882" w:type="dxa"/>
            <w:tcBorders>
              <w:bottom w:val="single" w:sz="4" w:space="0" w:color="auto"/>
            </w:tcBorders>
          </w:tcPr>
          <w:p w:rsidR="00343A18" w:rsidRPr="00C972A8" w:rsidRDefault="00343A18" w:rsidP="00BC01DC">
            <w:pPr>
              <w:spacing w:before="0"/>
              <w:jc w:val="center"/>
              <w:rPr>
                <w:rFonts w:cs="Arial"/>
              </w:rPr>
            </w:pPr>
          </w:p>
        </w:tc>
        <w:tc>
          <w:tcPr>
            <w:tcW w:w="2127" w:type="dxa"/>
          </w:tcPr>
          <w:p w:rsidR="00343A18" w:rsidRPr="00C972A8" w:rsidRDefault="00343A18" w:rsidP="00BC01DC">
            <w:pPr>
              <w:spacing w:before="0"/>
              <w:jc w:val="center"/>
              <w:rPr>
                <w:rFonts w:cs="Arial"/>
                <w:lang w:val="ru-RU"/>
              </w:rPr>
            </w:pPr>
          </w:p>
        </w:tc>
        <w:tc>
          <w:tcPr>
            <w:tcW w:w="4022" w:type="dxa"/>
            <w:tcBorders>
              <w:bottom w:val="single" w:sz="4" w:space="0" w:color="auto"/>
            </w:tcBorders>
          </w:tcPr>
          <w:p w:rsidR="00343A18" w:rsidRPr="00C972A8" w:rsidRDefault="00343A18" w:rsidP="00BC01DC">
            <w:pPr>
              <w:spacing w:before="0"/>
              <w:jc w:val="center"/>
              <w:rPr>
                <w:rFonts w:cs="Arial"/>
                <w:lang w:val="ru-RU"/>
              </w:rPr>
            </w:pPr>
          </w:p>
        </w:tc>
      </w:tr>
    </w:tbl>
    <w:p w:rsidR="00343A18" w:rsidRPr="00C972A8" w:rsidRDefault="00343A18" w:rsidP="00343A18">
      <w:pPr>
        <w:tabs>
          <w:tab w:val="left" w:pos="378"/>
        </w:tabs>
        <w:rPr>
          <w:rFonts w:eastAsia="Arial Unicode MS" w:cs="Arial"/>
        </w:rPr>
      </w:pPr>
    </w:p>
    <w:p w:rsidR="00D63709" w:rsidRPr="00C972A8" w:rsidRDefault="00D63709" w:rsidP="00343A18">
      <w:pPr>
        <w:tabs>
          <w:tab w:val="left" w:pos="378"/>
        </w:tabs>
        <w:rPr>
          <w:rFonts w:eastAsia="Arial Unicode MS" w:cs="Arial"/>
        </w:rPr>
      </w:pPr>
    </w:p>
    <w:p w:rsidR="00D63709" w:rsidRPr="00C972A8" w:rsidRDefault="00D63709" w:rsidP="00343A18">
      <w:pPr>
        <w:tabs>
          <w:tab w:val="left" w:pos="378"/>
        </w:tabs>
        <w:rPr>
          <w:rFonts w:eastAsia="Arial Unicode MS" w:cs="Arial"/>
        </w:rPr>
      </w:pPr>
    </w:p>
    <w:p w:rsidR="00343A18" w:rsidRPr="00C972A8" w:rsidRDefault="00343A18" w:rsidP="00343A18">
      <w:pPr>
        <w:rPr>
          <w:rFonts w:cs="Arial"/>
        </w:rPr>
      </w:pPr>
      <w:r w:rsidRPr="00C972A8">
        <w:rPr>
          <w:rFonts w:eastAsia="Calibri" w:cs="Arial"/>
          <w:b/>
          <w:lang w:val="sr-Cyrl-CS"/>
        </w:rPr>
        <w:t>Напомена:</w:t>
      </w:r>
      <w:r w:rsidRPr="00C972A8">
        <w:rPr>
          <w:rFonts w:eastAsia="Calibri" w:cs="Arial"/>
        </w:rPr>
        <w:t xml:space="preserve">У случају да понуђач подноси понуду са подизвођачем, Изјава </w:t>
      </w:r>
      <w:r w:rsidRPr="00C972A8">
        <w:rPr>
          <w:rFonts w:eastAsia="Calibri" w:cs="Arial"/>
          <w:lang w:val="sr-Cyrl-CS"/>
        </w:rPr>
        <w:t xml:space="preserve">се доставља за сваког подизвођача. Изјава </w:t>
      </w:r>
      <w:r w:rsidRPr="00C972A8">
        <w:rPr>
          <w:rFonts w:eastAsia="Calibri" w:cs="Arial"/>
        </w:rPr>
        <w:t xml:space="preserve">мора бити </w:t>
      </w:r>
      <w:r w:rsidRPr="00C972A8">
        <w:rPr>
          <w:rFonts w:eastAsia="Calibri" w:cs="Arial"/>
          <w:lang w:val="sr-Cyrl-CS"/>
        </w:rPr>
        <w:t>попуњена,</w:t>
      </w:r>
      <w:r w:rsidRPr="00C972A8">
        <w:rPr>
          <w:rFonts w:eastAsia="Calibri" w:cs="Arial"/>
        </w:rPr>
        <w:t xml:space="preserve"> потписана од стране овлашћеног лица за заступање подизвођача</w:t>
      </w:r>
      <w:r w:rsidRPr="00C972A8">
        <w:rPr>
          <w:rFonts w:eastAsia="Calibri" w:cs="Arial"/>
          <w:lang w:val="sr-Cyrl-CS"/>
        </w:rPr>
        <w:t>.</w:t>
      </w:r>
    </w:p>
    <w:p w:rsidR="00343A18" w:rsidRPr="00F10346" w:rsidRDefault="00343A18" w:rsidP="00343A18">
      <w:pPr>
        <w:rPr>
          <w:rFonts w:cs="Arial"/>
          <w:color w:val="00B0F0"/>
          <w:lang w:val="sr-Cyrl-CS"/>
        </w:rPr>
      </w:pPr>
      <w:r w:rsidRPr="00C972A8">
        <w:rPr>
          <w:rFonts w:cs="Arial"/>
        </w:rPr>
        <w:t>Приликом подношења понуде овај образац копирати у потребном броју примерака.</w:t>
      </w:r>
    </w:p>
    <w:p w:rsidR="00343A18" w:rsidRPr="00F10346" w:rsidRDefault="00343A18" w:rsidP="00B02E86"/>
    <w:p w:rsidR="00033CEB" w:rsidRDefault="00033CEB" w:rsidP="00343A18">
      <w:pPr>
        <w:rPr>
          <w:rFonts w:cs="Arial"/>
          <w:lang w:val="sr-Cyrl-RS"/>
        </w:rPr>
      </w:pPr>
    </w:p>
    <w:p w:rsidR="00C972A8" w:rsidRPr="00570364" w:rsidRDefault="00C972A8" w:rsidP="00570364">
      <w:pPr>
        <w:rPr>
          <w:rFonts w:cs="Arial"/>
          <w:lang w:val="sr-Cyrl-RS"/>
        </w:rPr>
      </w:pPr>
      <w:r>
        <w:rPr>
          <w:rFonts w:cs="Arial"/>
          <w:color w:val="00B0F0"/>
          <w:lang w:val="ru-RU"/>
        </w:rPr>
        <w:br w:type="page"/>
      </w:r>
    </w:p>
    <w:p w:rsidR="000C67B2" w:rsidRPr="00F10346" w:rsidRDefault="000C67B2" w:rsidP="00343A18">
      <w:pPr>
        <w:tabs>
          <w:tab w:val="left" w:pos="0"/>
          <w:tab w:val="left" w:pos="122"/>
        </w:tabs>
        <w:spacing w:before="0"/>
        <w:contextualSpacing/>
        <w:rPr>
          <w:rFonts w:cs="Arial"/>
          <w:color w:val="00B0F0"/>
          <w:lang w:val="ru-RU"/>
        </w:rPr>
      </w:pPr>
    </w:p>
    <w:p w:rsidR="007E7BB8" w:rsidRPr="00A20E33" w:rsidRDefault="007E7BB8" w:rsidP="007E7BB8">
      <w:pPr>
        <w:pStyle w:val="KDObrazac"/>
        <w:spacing w:before="0"/>
        <w:rPr>
          <w:lang w:val="sr-Cyrl-RS"/>
        </w:rPr>
      </w:pPr>
      <w:r w:rsidRPr="009D13A4">
        <w:t xml:space="preserve">ОБРАЗАЦ </w:t>
      </w:r>
      <w:r w:rsidR="003700E5">
        <w:rPr>
          <w:lang w:val="sr-Cyrl-RS"/>
        </w:rPr>
        <w:t>6</w:t>
      </w:r>
    </w:p>
    <w:p w:rsidR="007E7BB8" w:rsidRPr="00F10346" w:rsidRDefault="007E7BB8" w:rsidP="007E7BB8">
      <w:pPr>
        <w:spacing w:before="0"/>
        <w:rPr>
          <w:rFonts w:cs="Arial"/>
          <w:lang w:val="sr-Cyrl-CS"/>
        </w:rPr>
      </w:pPr>
    </w:p>
    <w:p w:rsidR="007E7BB8" w:rsidRPr="00F10346" w:rsidRDefault="007E7BB8" w:rsidP="007E7BB8">
      <w:pPr>
        <w:spacing w:before="0"/>
        <w:jc w:val="center"/>
        <w:rPr>
          <w:rFonts w:cs="Arial"/>
          <w:b/>
        </w:rPr>
      </w:pPr>
      <w:r w:rsidRPr="00F10346">
        <w:rPr>
          <w:rFonts w:cs="Arial"/>
          <w:b/>
        </w:rPr>
        <w:t>ОБРАЗАЦ ТРОШКОВА ПРИПРЕМЕ ПОНУДЕ</w:t>
      </w:r>
    </w:p>
    <w:p w:rsidR="00A20E33" w:rsidRPr="00113B84" w:rsidRDefault="007E7BB8" w:rsidP="009C72A6">
      <w:pPr>
        <w:spacing w:after="120"/>
        <w:jc w:val="center"/>
        <w:rPr>
          <w:szCs w:val="24"/>
        </w:rPr>
      </w:pPr>
      <w:proofErr w:type="gramStart"/>
      <w:r w:rsidRPr="00F10346">
        <w:rPr>
          <w:rFonts w:cs="Arial"/>
        </w:rPr>
        <w:t>за</w:t>
      </w:r>
      <w:proofErr w:type="gramEnd"/>
      <w:r w:rsidRPr="00F10346">
        <w:rPr>
          <w:rFonts w:cs="Arial"/>
        </w:rPr>
        <w:t xml:space="preserve"> јавну набавку доба</w:t>
      </w:r>
      <w:r w:rsidR="00C972A8">
        <w:rPr>
          <w:rFonts w:cs="Arial"/>
        </w:rPr>
        <w:t>ра:</w:t>
      </w:r>
      <w:r w:rsidR="00C972A8" w:rsidRPr="00C972A8">
        <w:rPr>
          <w:rFonts w:cs="Arial"/>
          <w:b/>
          <w:lang w:val="sr-Cyrl-RS"/>
        </w:rPr>
        <w:t xml:space="preserve"> </w:t>
      </w:r>
      <w:r w:rsidR="003F767F" w:rsidRPr="003F767F">
        <w:rPr>
          <w:rFonts w:eastAsia="Arial" w:cs="Arial"/>
          <w:color w:val="000000"/>
          <w:szCs w:val="20"/>
          <w:lang w:val="sr-Latn-RS" w:eastAsia="sr-Latn-RS"/>
        </w:rPr>
        <w:t>Прагови и скретничка грађа</w:t>
      </w:r>
      <w:r w:rsidR="0058554B">
        <w:rPr>
          <w:rFonts w:cs="Arial"/>
          <w:lang w:val="sr-Cyrl-RS"/>
        </w:rPr>
        <w:br/>
      </w:r>
      <w:r w:rsidR="00A20E33">
        <w:rPr>
          <w:rFonts w:cs="Arial"/>
        </w:rPr>
        <w:t xml:space="preserve">ЈН бр. </w:t>
      </w:r>
      <w:r w:rsidR="00A20E33" w:rsidRPr="00A20E33">
        <w:rPr>
          <w:b/>
          <w:sz w:val="20"/>
        </w:rPr>
        <w:t xml:space="preserve"> </w:t>
      </w:r>
      <w:r w:rsidR="006F49EE">
        <w:rPr>
          <w:b/>
          <w:sz w:val="20"/>
        </w:rPr>
        <w:t>3000/</w:t>
      </w:r>
      <w:r w:rsidR="003F767F">
        <w:rPr>
          <w:b/>
          <w:sz w:val="20"/>
          <w:lang w:val="sr-Cyrl-RS"/>
        </w:rPr>
        <w:t>0404</w:t>
      </w:r>
      <w:r w:rsidR="00984BA3">
        <w:rPr>
          <w:b/>
          <w:sz w:val="20"/>
        </w:rPr>
        <w:t>/201</w:t>
      </w:r>
      <w:r w:rsidR="003F767F">
        <w:rPr>
          <w:b/>
          <w:sz w:val="20"/>
          <w:lang w:val="sr-Cyrl-RS"/>
        </w:rPr>
        <w:t>9</w:t>
      </w:r>
      <w:r w:rsidR="006F49EE">
        <w:rPr>
          <w:b/>
          <w:sz w:val="20"/>
        </w:rPr>
        <w:t xml:space="preserve"> (</w:t>
      </w:r>
      <w:r w:rsidR="000E7BB3">
        <w:rPr>
          <w:b/>
          <w:sz w:val="20"/>
          <w:lang w:val="sr-Cyrl-RS"/>
        </w:rPr>
        <w:t>1769</w:t>
      </w:r>
      <w:r w:rsidR="00984BA3">
        <w:rPr>
          <w:b/>
          <w:sz w:val="20"/>
        </w:rPr>
        <w:t>/201</w:t>
      </w:r>
      <w:r w:rsidR="003F767F">
        <w:rPr>
          <w:b/>
          <w:sz w:val="20"/>
          <w:lang w:val="sr-Cyrl-RS"/>
        </w:rPr>
        <w:t>9</w:t>
      </w:r>
      <w:r w:rsidR="00A20E33" w:rsidRPr="00F42FD7">
        <w:rPr>
          <w:b/>
          <w:sz w:val="20"/>
        </w:rPr>
        <w:t>)</w:t>
      </w:r>
    </w:p>
    <w:p w:rsidR="007E7BB8" w:rsidRDefault="007E7BB8" w:rsidP="007E7BB8">
      <w:pPr>
        <w:spacing w:after="120"/>
        <w:jc w:val="center"/>
        <w:rPr>
          <w:rFonts w:cs="Arial"/>
        </w:rPr>
      </w:pPr>
    </w:p>
    <w:p w:rsidR="002E6E8C" w:rsidRPr="002E6E8C" w:rsidRDefault="002E6E8C" w:rsidP="007E7BB8">
      <w:pPr>
        <w:spacing w:after="120"/>
        <w:jc w:val="center"/>
        <w:rPr>
          <w:rFonts w:cs="Arial"/>
        </w:rPr>
      </w:pPr>
    </w:p>
    <w:p w:rsidR="007E7BB8" w:rsidRPr="00F10346" w:rsidRDefault="007E7BB8" w:rsidP="007E7BB8">
      <w:pPr>
        <w:tabs>
          <w:tab w:val="left" w:pos="0"/>
        </w:tabs>
        <w:rPr>
          <w:rFonts w:cs="Arial"/>
          <w:lang w:val="ru-RU"/>
        </w:rPr>
      </w:pPr>
      <w:r w:rsidRPr="00F10346">
        <w:rPr>
          <w:rFonts w:cs="Arial"/>
          <w:lang w:val="ru-RU"/>
        </w:rPr>
        <w:t>На основу члана 88. став 1. Закона о јавним набавкама („Службени гласник РС“, бр</w:t>
      </w:r>
      <w:r w:rsidR="000778A8">
        <w:rPr>
          <w:rFonts w:cs="Arial"/>
          <w:lang w:val="ru-RU"/>
        </w:rPr>
        <w:t>.124/12, 14/15 и 68/15), члана 2</w:t>
      </w:r>
      <w:r w:rsidRPr="00F10346">
        <w:rPr>
          <w:rFonts w:cs="Arial"/>
          <w:lang w:val="ru-RU"/>
        </w:rPr>
        <w:t>.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w:t>
      </w:r>
      <w:r w:rsidR="00BA139A">
        <w:rPr>
          <w:rFonts w:cs="Arial"/>
          <w:lang w:val="ru-RU"/>
        </w:rPr>
        <w:t xml:space="preserve"> и 41/19</w:t>
      </w:r>
      <w:r w:rsidRPr="00F10346">
        <w:rPr>
          <w:rFonts w:cs="Arial"/>
          <w:lang w:val="ru-RU"/>
        </w:rPr>
        <w:t xml:space="preserve">), уз понуду прилажем </w:t>
      </w:r>
    </w:p>
    <w:p w:rsidR="007E7BB8" w:rsidRPr="00F10346" w:rsidRDefault="007E7BB8" w:rsidP="007E7BB8">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34"/>
          <w:tblCellSpacing w:w="20" w:type="dxa"/>
        </w:trPr>
        <w:tc>
          <w:tcPr>
            <w:tcW w:w="5323" w:type="dxa"/>
            <w:shd w:val="clear" w:color="auto" w:fill="auto"/>
            <w:vAlign w:val="center"/>
          </w:tcPr>
          <w:p w:rsidR="007E7BB8" w:rsidRPr="00F10346" w:rsidRDefault="007E7BB8" w:rsidP="00BE2EA9">
            <w:pPr>
              <w:rPr>
                <w:rFonts w:cs="Arial"/>
                <w:color w:val="00B0F0"/>
                <w:lang w:val="ru-RU"/>
              </w:rPr>
            </w:pPr>
          </w:p>
        </w:tc>
        <w:tc>
          <w:tcPr>
            <w:tcW w:w="4260" w:type="dxa"/>
            <w:shd w:val="clear" w:color="auto" w:fill="auto"/>
          </w:tcPr>
          <w:p w:rsidR="007E7BB8" w:rsidRPr="00F10346" w:rsidRDefault="007E7BB8" w:rsidP="00BE2EA9">
            <w:pPr>
              <w:rPr>
                <w:rFonts w:cs="Arial"/>
                <w:lang w:val="ru-RU"/>
              </w:rPr>
            </w:pPr>
          </w:p>
          <w:p w:rsidR="007E7BB8" w:rsidRPr="00F10346" w:rsidRDefault="007E7BB8" w:rsidP="007E7BB8">
            <w:pPr>
              <w:rPr>
                <w:rFonts w:cs="Arial"/>
              </w:rPr>
            </w:pPr>
            <w:r w:rsidRPr="00F10346">
              <w:rPr>
                <w:rFonts w:cs="Arial"/>
              </w:rPr>
              <w:t>__________ динара</w:t>
            </w:r>
            <w:r w:rsidR="00F121F3">
              <w:rPr>
                <w:rFonts w:cs="Arial"/>
                <w:lang w:val="sr-Cyrl-RS"/>
              </w:rPr>
              <w:t>/евра</w:t>
            </w:r>
            <w:r w:rsidRPr="00F10346">
              <w:rPr>
                <w:rFonts w:cs="Arial"/>
              </w:rPr>
              <w:t xml:space="preserve"> </w:t>
            </w:r>
          </w:p>
        </w:tc>
      </w:tr>
      <w:tr w:rsidR="007E7BB8" w:rsidRPr="00F10346" w:rsidTr="00BE2EA9">
        <w:trPr>
          <w:trHeight w:val="749"/>
          <w:tblCellSpacing w:w="20" w:type="dxa"/>
        </w:trPr>
        <w:tc>
          <w:tcPr>
            <w:tcW w:w="5323" w:type="dxa"/>
            <w:shd w:val="clear" w:color="auto" w:fill="auto"/>
            <w:vAlign w:val="center"/>
          </w:tcPr>
          <w:p w:rsidR="007E7BB8" w:rsidRPr="00F10346" w:rsidRDefault="007E7BB8" w:rsidP="00BE2EA9">
            <w:pPr>
              <w:jc w:val="center"/>
              <w:rPr>
                <w:rFonts w:cs="Arial"/>
                <w:color w:val="00B0F0"/>
              </w:rPr>
            </w:pPr>
            <w:r w:rsidRPr="00F10346">
              <w:rPr>
                <w:rFonts w:cs="Arial"/>
                <w:color w:val="00B0F0"/>
              </w:rPr>
              <w:t>трошкови прибављања средстава обезбеђења</w:t>
            </w:r>
            <w:r w:rsidR="00D020E2" w:rsidRPr="00F10346">
              <w:rPr>
                <w:rFonts w:cs="Arial"/>
                <w:color w:val="00B0F0"/>
              </w:rPr>
              <w:t xml:space="preserve"> за озбиљност понуде</w:t>
            </w:r>
          </w:p>
        </w:tc>
        <w:tc>
          <w:tcPr>
            <w:tcW w:w="4260" w:type="dxa"/>
            <w:shd w:val="clear" w:color="auto" w:fill="auto"/>
          </w:tcPr>
          <w:p w:rsidR="007E7BB8" w:rsidRPr="00F10346" w:rsidRDefault="007E7BB8" w:rsidP="00BE2EA9">
            <w:pPr>
              <w:rPr>
                <w:rFonts w:cs="Arial"/>
              </w:rPr>
            </w:pPr>
          </w:p>
          <w:p w:rsidR="007E7BB8" w:rsidRPr="00F10346" w:rsidRDefault="007E7BB8" w:rsidP="007E7BB8">
            <w:pPr>
              <w:rPr>
                <w:rFonts w:cs="Arial"/>
              </w:rPr>
            </w:pPr>
            <w:r w:rsidRPr="00F10346">
              <w:rPr>
                <w:rFonts w:cs="Arial"/>
              </w:rPr>
              <w:t>__________ динара</w:t>
            </w:r>
            <w:r w:rsidR="00F121F3">
              <w:rPr>
                <w:rFonts w:cs="Arial"/>
                <w:lang w:val="sr-Cyrl-RS"/>
              </w:rPr>
              <w:t>/евра</w:t>
            </w:r>
            <w:r w:rsidRPr="00F10346">
              <w:rPr>
                <w:rFonts w:cs="Arial"/>
              </w:rPr>
              <w:t xml:space="preserve">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r w:rsidR="00F121F3">
              <w:rPr>
                <w:rFonts w:cs="Arial"/>
                <w:lang w:val="sr-Cyrl-RS"/>
              </w:rPr>
              <w:t>/евра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r w:rsidR="00F121F3">
              <w:rPr>
                <w:rFonts w:cs="Arial"/>
                <w:lang w:val="sr-Cyrl-RS"/>
              </w:rPr>
              <w:t>/евра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CF3684" w:rsidRDefault="007E7BB8" w:rsidP="00BE2EA9">
            <w:pPr>
              <w:spacing w:before="0"/>
              <w:jc w:val="center"/>
              <w:rPr>
                <w:rFonts w:cs="Arial"/>
                <w:lang w:val="sr-Cyrl-RS"/>
              </w:rPr>
            </w:pP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lastRenderedPageBreak/>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r w:rsidRPr="00F10346">
        <w:rPr>
          <w:rFonts w:cs="Arial"/>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 xml:space="preserve">група понуђача подноси заједничку понуду </w:t>
      </w:r>
      <w:r w:rsidR="00CF3684">
        <w:rPr>
          <w:rFonts w:eastAsia="TimesNewRomanPS-BoldMT" w:cs="Arial"/>
          <w:i w:val="0"/>
          <w:color w:val="auto"/>
          <w:sz w:val="22"/>
          <w:szCs w:val="22"/>
          <w:lang w:val="sr-Cyrl-CS"/>
        </w:rPr>
        <w:t xml:space="preserve">овај образац потписује </w:t>
      </w:r>
      <w:r w:rsidRPr="00F10346">
        <w:rPr>
          <w:rFonts w:eastAsia="TimesNewRomanPS-BoldMT" w:cs="Arial"/>
          <w:i w:val="0"/>
          <w:color w:val="auto"/>
          <w:sz w:val="22"/>
          <w:szCs w:val="22"/>
          <w:lang w:val="sr-Cyrl-CS"/>
        </w:rPr>
        <w:t xml:space="preserve"> Носилац посла</w:t>
      </w:r>
      <w:r w:rsidRPr="00F10346">
        <w:rPr>
          <w:rFonts w:eastAsia="TimesNewRomanPS-BoldMT" w:cs="Arial"/>
          <w:i w:val="0"/>
          <w:color w:val="auto"/>
          <w:sz w:val="22"/>
          <w:szCs w:val="22"/>
        </w:rPr>
        <w:t>.Уколико понуђач подноси понуду са подизвођачем овај обр</w:t>
      </w:r>
      <w:r w:rsidR="00CF3684">
        <w:rPr>
          <w:rFonts w:eastAsia="TimesNewRomanPS-BoldMT" w:cs="Arial"/>
          <w:i w:val="0"/>
          <w:color w:val="auto"/>
          <w:sz w:val="22"/>
          <w:szCs w:val="22"/>
        </w:rPr>
        <w:t>азац потписује</w:t>
      </w:r>
      <w:r w:rsidRPr="00F10346">
        <w:rPr>
          <w:rFonts w:eastAsia="TimesNewRomanPS-BoldMT" w:cs="Arial"/>
          <w:i w:val="0"/>
          <w:color w:val="auto"/>
          <w:sz w:val="22"/>
          <w:szCs w:val="22"/>
        </w:rPr>
        <w:t xml:space="preserve"> понуђач. </w:t>
      </w:r>
    </w:p>
    <w:p w:rsidR="00925E05" w:rsidRPr="00033CEB" w:rsidRDefault="007E7BB8" w:rsidP="00925E05">
      <w:pPr>
        <w:pStyle w:val="KDObrazac"/>
        <w:spacing w:before="0"/>
        <w:rPr>
          <w:lang w:val="sr-Cyrl-RS"/>
        </w:rPr>
      </w:pPr>
      <w:r w:rsidRPr="00F10346">
        <w:rPr>
          <w:lang w:val="sr-Latn-CS"/>
        </w:rPr>
        <w:br w:type="page"/>
      </w:r>
      <w:r w:rsidR="00033CEB" w:rsidRPr="009D13A4">
        <w:lastRenderedPageBreak/>
        <w:t xml:space="preserve">ПРИЛОГ </w:t>
      </w:r>
      <w:r w:rsidR="00033CEB" w:rsidRPr="009D13A4">
        <w:rPr>
          <w:lang w:val="sr-Cyrl-RS"/>
        </w:rPr>
        <w:t>1</w:t>
      </w:r>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10346"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10346"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F10346"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w:t>
      </w:r>
    </w:p>
    <w:p w:rsidR="00932668" w:rsidRPr="00F10346" w:rsidRDefault="00932668" w:rsidP="00932668">
      <w:pPr>
        <w:spacing w:after="120"/>
        <w:rPr>
          <w:rFonts w:cs="Arial"/>
          <w:spacing w:val="4"/>
        </w:rPr>
      </w:pPr>
      <w:r w:rsidRPr="00F10346">
        <w:rPr>
          <w:rFonts w:cs="Arial"/>
          <w:spacing w:val="4"/>
          <w:lang w:val="sr-Cyrl-CS"/>
        </w:rPr>
        <w:t xml:space="preserve">Датум:                                                                                                 </w:t>
      </w:r>
    </w:p>
    <w:p w:rsidR="00932668" w:rsidRPr="00F10346" w:rsidRDefault="00932668" w:rsidP="00932668">
      <w:pPr>
        <w:tabs>
          <w:tab w:val="num" w:pos="360"/>
        </w:tabs>
        <w:rPr>
          <w:rFonts w:cs="Arial"/>
          <w:spacing w:val="2"/>
        </w:rPr>
      </w:pPr>
      <w:r w:rsidRPr="00F10346">
        <w:rPr>
          <w:rFonts w:cs="Arial"/>
          <w:spacing w:val="2"/>
          <w:lang w:val="sr-Cyrl-CS"/>
        </w:rPr>
        <w:t xml:space="preserve">___________                                     </w:t>
      </w:r>
    </w:p>
    <w:p w:rsidR="00952E72" w:rsidRPr="00F10346" w:rsidRDefault="00952E72" w:rsidP="00932668">
      <w:pPr>
        <w:tabs>
          <w:tab w:val="num" w:pos="360"/>
        </w:tabs>
        <w:rPr>
          <w:rFonts w:cs="Arial"/>
          <w:spacing w:val="2"/>
        </w:rPr>
      </w:pPr>
    </w:p>
    <w:p w:rsidR="00164A25" w:rsidRPr="00C972A8" w:rsidRDefault="00164A25" w:rsidP="00932668">
      <w:pPr>
        <w:tabs>
          <w:tab w:val="num" w:pos="360"/>
        </w:tabs>
        <w:rPr>
          <w:rFonts w:cs="Arial"/>
          <w:spacing w:val="2"/>
          <w:lang w:val="sr-Cyrl-RS"/>
        </w:rPr>
      </w:pPr>
    </w:p>
    <w:p w:rsidR="008421F0" w:rsidRPr="008421F0" w:rsidRDefault="008421F0" w:rsidP="00932668">
      <w:pPr>
        <w:tabs>
          <w:tab w:val="num" w:pos="360"/>
        </w:tabs>
        <w:rPr>
          <w:rFonts w:cs="Arial"/>
          <w:spacing w:val="2"/>
          <w:lang w:val="sr-Cyrl-RS"/>
        </w:rPr>
      </w:pPr>
    </w:p>
    <w:p w:rsidR="00CF3C9C" w:rsidRPr="002C3543" w:rsidRDefault="00CF3C9C" w:rsidP="00CF3C9C">
      <w:pPr>
        <w:spacing w:before="0"/>
        <w:jc w:val="right"/>
        <w:outlineLvl w:val="1"/>
        <w:rPr>
          <w:rFonts w:cs="Arial"/>
          <w:b/>
        </w:rPr>
      </w:pPr>
      <w:proofErr w:type="gramStart"/>
      <w:r w:rsidRPr="00765DB9">
        <w:rPr>
          <w:rFonts w:cs="Arial"/>
          <w:b/>
        </w:rPr>
        <w:lastRenderedPageBreak/>
        <w:t xml:space="preserve">ПРИЛОГ </w:t>
      </w:r>
      <w:r>
        <w:rPr>
          <w:rFonts w:cs="Arial"/>
          <w:b/>
        </w:rPr>
        <w:t>2.</w:t>
      </w:r>
      <w:proofErr w:type="gramEnd"/>
    </w:p>
    <w:p w:rsidR="00CF3C9C" w:rsidRPr="00BA4316" w:rsidRDefault="00CF3C9C" w:rsidP="00BA4316">
      <w:pPr>
        <w:spacing w:before="0"/>
        <w:ind w:left="720"/>
        <w:contextualSpacing/>
        <w:rPr>
          <w:rFonts w:eastAsia="Calibri" w:cs="Arial"/>
          <w:b/>
          <w:lang w:val="sr-Cyrl-RS"/>
        </w:rPr>
      </w:pPr>
      <w:r>
        <w:rPr>
          <w:rFonts w:cs="Arial"/>
          <w:b/>
        </w:rPr>
        <w:t xml:space="preserve">                                                      </w:t>
      </w:r>
      <w:r w:rsidRPr="002C3543">
        <w:rPr>
          <w:rFonts w:cs="Arial"/>
          <w:b/>
        </w:rPr>
        <w:t>*</w:t>
      </w:r>
      <w:r w:rsidRPr="007E2429">
        <w:rPr>
          <w:rFonts w:eastAsia="Calibri" w:cs="Arial"/>
          <w:b/>
        </w:rPr>
        <w:t xml:space="preserve"> </w:t>
      </w:r>
      <w:r>
        <w:rPr>
          <w:rFonts w:eastAsia="Calibri" w:cs="Arial"/>
          <w:b/>
        </w:rPr>
        <w:t xml:space="preserve">Банкарске </w:t>
      </w:r>
      <w:proofErr w:type="gramStart"/>
      <w:r>
        <w:rPr>
          <w:rFonts w:eastAsia="Calibri" w:cs="Arial"/>
          <w:b/>
        </w:rPr>
        <w:t xml:space="preserve">гаранције </w:t>
      </w:r>
      <w:r w:rsidRPr="002C3543">
        <w:rPr>
          <w:rFonts w:cs="Arial"/>
          <w:b/>
        </w:rPr>
        <w:t xml:space="preserve"> за</w:t>
      </w:r>
      <w:proofErr w:type="gramEnd"/>
      <w:r w:rsidRPr="002C3543">
        <w:rPr>
          <w:rFonts w:cs="Arial"/>
          <w:b/>
        </w:rPr>
        <w:t xml:space="preserve"> озбиљност понуде</w:t>
      </w:r>
    </w:p>
    <w:p w:rsidR="00CF3C9C" w:rsidRPr="000F6015" w:rsidRDefault="00CF3C9C" w:rsidP="00CF3C9C">
      <w:pPr>
        <w:shd w:val="clear" w:color="auto" w:fill="FFFFFF"/>
        <w:rPr>
          <w:rFonts w:cs="Arial"/>
          <w:b/>
          <w:bCs/>
          <w:i/>
          <w:u w:val="single"/>
          <w:lang w:val="sr-Cyrl-CS" w:eastAsia="hr-HR"/>
        </w:rPr>
      </w:pPr>
      <w:r w:rsidRPr="000F6015">
        <w:rPr>
          <w:rFonts w:cs="Arial"/>
          <w:b/>
          <w:bCs/>
          <w:i/>
          <w:u w:val="single"/>
          <w:lang w:val="sr-Cyrl-CS" w:eastAsia="hr-HR"/>
        </w:rPr>
        <w:t>(назив банке, адреса филијале издаваоца или огранка)</w:t>
      </w:r>
    </w:p>
    <w:p w:rsidR="00CF3C9C" w:rsidRDefault="00CF3C9C" w:rsidP="00CF3C9C">
      <w:pPr>
        <w:rPr>
          <w:rFonts w:cs="Arial"/>
          <w:bCs/>
          <w:lang w:val="sr-Cyrl-CS" w:eastAsia="hr-HR"/>
        </w:rPr>
      </w:pPr>
      <w:r w:rsidRPr="000F6015">
        <w:rPr>
          <w:rFonts w:cs="Arial"/>
          <w:bCs/>
          <w:spacing w:val="9"/>
          <w:lang w:val="sr-Cyrl-CS" w:eastAsia="hr-HR"/>
        </w:rPr>
        <w:t xml:space="preserve">за: </w:t>
      </w:r>
      <w:r w:rsidRPr="000F6015">
        <w:rPr>
          <w:rFonts w:cs="Arial"/>
          <w:bCs/>
          <w:lang w:val="sr-Cyrl-CS" w:eastAsia="hr-HR"/>
        </w:rPr>
        <w:t>Јавно предузеће "Електропривреда Србије"</w:t>
      </w:r>
      <w:r>
        <w:rPr>
          <w:rFonts w:cs="Arial"/>
          <w:bCs/>
          <w:lang w:val="sr-Cyrl-CS" w:eastAsia="hr-HR"/>
        </w:rPr>
        <w:t xml:space="preserve"> </w:t>
      </w:r>
      <w:r w:rsidRPr="000F6015">
        <w:rPr>
          <w:rFonts w:cs="Arial"/>
          <w:bCs/>
          <w:lang w:val="sr-Cyrl-CS" w:eastAsia="hr-HR"/>
        </w:rPr>
        <w:t>Београд</w:t>
      </w:r>
    </w:p>
    <w:p w:rsidR="00CF3C9C" w:rsidRPr="000F6015" w:rsidRDefault="00515F5C" w:rsidP="00CF3C9C">
      <w:pPr>
        <w:rPr>
          <w:rFonts w:cs="Arial"/>
          <w:bCs/>
          <w:lang w:val="sr-Cyrl-CS" w:eastAsia="hr-HR"/>
        </w:rPr>
      </w:pPr>
      <w:r>
        <w:rPr>
          <w:rFonts w:cs="Arial"/>
          <w:bCs/>
          <w:lang w:val="sr-Cyrl-CS" w:eastAsia="hr-HR"/>
        </w:rPr>
        <w:t>Балканска 13</w:t>
      </w:r>
    </w:p>
    <w:p w:rsidR="00CF3C9C" w:rsidRPr="000F6015" w:rsidRDefault="00CF3C9C" w:rsidP="00CF3C9C">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CF3C9C" w:rsidRPr="00BA4316" w:rsidRDefault="00CF3C9C" w:rsidP="00BA4316">
      <w:pPr>
        <w:shd w:val="clear" w:color="auto" w:fill="FFFFFF"/>
        <w:rPr>
          <w:rFonts w:cs="Arial"/>
          <w:bCs/>
          <w:lang w:val="sr-Cyrl-CS" w:eastAsia="hr-HR"/>
        </w:rPr>
      </w:pPr>
      <w:r w:rsidRPr="002F3245">
        <w:rPr>
          <w:rFonts w:cs="Arial"/>
          <w:bCs/>
          <w:lang w:val="sr-Cyrl-CS" w:eastAsia="hr-HR"/>
        </w:rPr>
        <w:t>Богољуба Урошевића Црног 44, 11500 Обреновац</w:t>
      </w:r>
    </w:p>
    <w:p w:rsidR="00CF3C9C" w:rsidRPr="00BA4316" w:rsidRDefault="00CF3C9C" w:rsidP="00CF3C9C">
      <w:pPr>
        <w:rPr>
          <w:rFonts w:cs="Arial"/>
          <w:bCs/>
          <w:lang w:val="sr-Cyrl-RS" w:eastAsia="hr-HR"/>
        </w:rPr>
      </w:pPr>
      <w:r w:rsidRPr="000F6015">
        <w:rPr>
          <w:rFonts w:cs="Arial"/>
          <w:b/>
          <w:bCs/>
          <w:lang w:val="sr-Latn-CS" w:eastAsia="hr-HR"/>
        </w:rPr>
        <w:t xml:space="preserve">ГАРАНЦИЈА ЗА УЧЕШЋЕ НА </w:t>
      </w:r>
      <w:r w:rsidRPr="000F6015">
        <w:rPr>
          <w:rFonts w:cs="Arial"/>
          <w:b/>
          <w:bCs/>
          <w:lang w:val="sr-Cyrl-CS" w:eastAsia="hr-HR"/>
        </w:rPr>
        <w:t>ТЕНДЕРУ</w:t>
      </w:r>
      <w:r w:rsidRPr="000F6015">
        <w:rPr>
          <w:rFonts w:cs="Arial"/>
          <w:b/>
          <w:bCs/>
          <w:lang w:eastAsia="hr-HR"/>
        </w:rPr>
        <w:t xml:space="preserve"> </w:t>
      </w:r>
      <w:r w:rsidRPr="000F6015">
        <w:rPr>
          <w:rFonts w:cs="Arial"/>
          <w:b/>
          <w:bCs/>
          <w:lang w:val="sr-Latn-CS" w:eastAsia="hr-HR"/>
        </w:rPr>
        <w:t>БР</w:t>
      </w:r>
      <w:r w:rsidRPr="000F6015">
        <w:rPr>
          <w:rFonts w:cs="Arial"/>
          <w:b/>
          <w:spacing w:val="-2"/>
          <w:lang w:val="sr-Latn-CS" w:eastAsia="hr-HR"/>
        </w:rPr>
        <w:t>.................</w:t>
      </w:r>
    </w:p>
    <w:p w:rsidR="00CF3C9C" w:rsidRPr="000F6015" w:rsidRDefault="00CF3C9C" w:rsidP="00CF3C9C">
      <w:pPr>
        <w:rPr>
          <w:rFonts w:cs="Arial"/>
          <w:iCs/>
          <w:lang w:val="sr-Latn-CS" w:eastAsia="hr-HR"/>
        </w:rPr>
      </w:pPr>
      <w:r w:rsidRPr="000F6015">
        <w:rPr>
          <w:rFonts w:cs="Arial"/>
          <w:iCs/>
          <w:lang w:val="sr-Latn-CS" w:eastAsia="hr-HR"/>
        </w:rPr>
        <w:t>Обавештени смо да Вам је .......................................... (у даљем тексту:</w:t>
      </w:r>
    </w:p>
    <w:p w:rsidR="00CF3C9C" w:rsidRPr="000F6015" w:rsidRDefault="00CF3C9C" w:rsidP="00CF3C9C">
      <w:pPr>
        <w:rPr>
          <w:rFonts w:cs="Arial"/>
          <w:iCs/>
          <w:lang w:val="sr-Latn-CS" w:eastAsia="hr-HR"/>
        </w:rPr>
      </w:pPr>
      <w:r w:rsidRPr="000F6015">
        <w:rPr>
          <w:rFonts w:cs="Arial"/>
          <w:iCs/>
          <w:lang w:val="sr-Latn-CS" w:eastAsia="hr-HR"/>
        </w:rPr>
        <w:t>Принципал), одговарајући на ваш позив за учешће на тендеру бр. ......................</w:t>
      </w:r>
    </w:p>
    <w:p w:rsidR="00CF3C9C" w:rsidRPr="000F6015" w:rsidRDefault="00CF3C9C" w:rsidP="00CF3C9C">
      <w:pPr>
        <w:rPr>
          <w:rFonts w:cs="Arial"/>
          <w:iCs/>
          <w:lang w:val="sr-Latn-CS" w:eastAsia="hr-HR"/>
        </w:rPr>
      </w:pPr>
      <w:r w:rsidRPr="000F6015">
        <w:rPr>
          <w:rFonts w:cs="Arial"/>
          <w:iCs/>
          <w:lang w:val="sr-Latn-CS" w:eastAsia="hr-HR"/>
        </w:rPr>
        <w:t>од ................ за .......................................................................... (опис посла)</w:t>
      </w:r>
    </w:p>
    <w:p w:rsidR="00CF3C9C" w:rsidRPr="000F6015" w:rsidRDefault="00CF3C9C" w:rsidP="00CF3C9C">
      <w:pPr>
        <w:rPr>
          <w:rFonts w:cs="Arial"/>
          <w:iCs/>
          <w:lang w:val="sr-Latn-CS" w:eastAsia="hr-HR"/>
        </w:rPr>
      </w:pPr>
      <w:r w:rsidRPr="000F6015">
        <w:rPr>
          <w:rFonts w:cs="Arial"/>
          <w:iCs/>
          <w:lang w:val="sr-Latn-CS" w:eastAsia="hr-HR"/>
        </w:rPr>
        <w:t>поднео своју понуду бр. ...................................</w:t>
      </w:r>
      <w:r w:rsidR="00BA4316">
        <w:rPr>
          <w:rFonts w:cs="Arial"/>
          <w:iCs/>
          <w:lang w:val="sr-Latn-CS" w:eastAsia="hr-HR"/>
        </w:rPr>
        <w:t>......</w:t>
      </w:r>
      <w:r w:rsidR="00BA4316" w:rsidRPr="000F6015">
        <w:rPr>
          <w:rFonts w:cs="Arial"/>
          <w:iCs/>
          <w:lang w:val="sr-Latn-CS" w:eastAsia="hr-HR"/>
        </w:rPr>
        <w:t xml:space="preserve"> </w:t>
      </w:r>
      <w:r w:rsidRPr="000F6015">
        <w:rPr>
          <w:rFonts w:cs="Arial"/>
          <w:iCs/>
          <w:lang w:val="sr-Latn-CS" w:eastAsia="hr-HR"/>
        </w:rPr>
        <w:t>дана ..................................................</w:t>
      </w:r>
    </w:p>
    <w:p w:rsidR="00CF3C9C" w:rsidRPr="00BA4316" w:rsidRDefault="00CF3C9C" w:rsidP="00CF3C9C">
      <w:pPr>
        <w:rPr>
          <w:rFonts w:cs="Arial"/>
          <w:iCs/>
          <w:lang w:val="sr-Cyrl-RS" w:eastAsia="hr-HR"/>
        </w:rPr>
      </w:pPr>
      <w:r w:rsidRPr="000F6015">
        <w:rPr>
          <w:rFonts w:cs="Arial"/>
          <w:iCs/>
          <w:lang w:val="sr-Latn-CS" w:eastAsia="hr-HR"/>
        </w:rPr>
        <w:t>Према вашим условима, понуде морају бити праћене гаранцијом за учешће на тендеру.</w:t>
      </w:r>
    </w:p>
    <w:p w:rsidR="00CF3C9C" w:rsidRPr="000F6015" w:rsidRDefault="00CF3C9C" w:rsidP="00CF3C9C">
      <w:pPr>
        <w:spacing w:after="120"/>
        <w:rPr>
          <w:rFonts w:cs="Arial"/>
          <w:iCs/>
          <w:lang w:val="sr-Latn-CS" w:eastAsia="hr-HR"/>
        </w:rPr>
      </w:pPr>
      <w:r w:rsidRPr="000F6015">
        <w:rPr>
          <w:rFonts w:cs="Arial"/>
          <w:iCs/>
          <w:lang w:val="sr-Latn-CS" w:eastAsia="hr-HR"/>
        </w:rPr>
        <w:t>На захтев Принципала, ми ......................................................................................... (назив и адреса банке)</w:t>
      </w:r>
      <w:r w:rsidRPr="000F6015">
        <w:rPr>
          <w:rFonts w:cs="Arial"/>
          <w:iCs/>
          <w:lang w:eastAsia="hr-HR"/>
        </w:rPr>
        <w:t xml:space="preserve"> </w:t>
      </w:r>
      <w:r w:rsidRPr="000F6015">
        <w:rPr>
          <w:rFonts w:cs="Arial"/>
          <w:iCs/>
          <w:lang w:val="sr-Latn-CS" w:eastAsia="hr-HR"/>
        </w:rPr>
        <w:t>овим неопозиво и безусловно преузимамо обавезу да вам платимо сваки износ или износе који не прелази(е)укупан износ од .....................(словима:..............................................)одмах по пријему  вашег првог писменог захтева и ваше писмене изјаве у којој наводите да је Принципал прекршио своју (е) обавезу (е) из услова тендера, односно да је:</w:t>
      </w:r>
    </w:p>
    <w:p w:rsidR="00CF3C9C" w:rsidRPr="000F6015" w:rsidRDefault="00CF3C9C" w:rsidP="00EF7D41">
      <w:pPr>
        <w:widowControl w:val="0"/>
        <w:numPr>
          <w:ilvl w:val="0"/>
          <w:numId w:val="21"/>
        </w:numPr>
        <w:autoSpaceDE w:val="0"/>
        <w:autoSpaceDN w:val="0"/>
        <w:adjustRightInd w:val="0"/>
        <w:spacing w:before="0"/>
        <w:rPr>
          <w:rFonts w:cs="Arial"/>
          <w:iCs/>
          <w:lang w:val="sr-Latn-CS" w:eastAsia="hr-HR"/>
        </w:rPr>
      </w:pPr>
      <w:r w:rsidRPr="000F6015">
        <w:rPr>
          <w:rFonts w:cs="Arial"/>
          <w:iCs/>
          <w:lang w:val="sr-Latn-CS" w:eastAsia="hr-HR"/>
        </w:rPr>
        <w:t>Н</w:t>
      </w:r>
      <w:r w:rsidRPr="000F6015">
        <w:rPr>
          <w:rFonts w:cs="Arial"/>
          <w:iCs/>
          <w:lang w:val="sr-Cyrl-CS" w:eastAsia="hr-HR"/>
        </w:rPr>
        <w:t>еочекивано</w:t>
      </w:r>
      <w:r w:rsidRPr="000F6015">
        <w:rPr>
          <w:rFonts w:cs="Arial"/>
          <w:iCs/>
          <w:lang w:val="sr-Latn-CS" w:eastAsia="hr-HR"/>
        </w:rPr>
        <w:t xml:space="preserve"> </w:t>
      </w:r>
      <w:r w:rsidRPr="000F6015">
        <w:rPr>
          <w:rFonts w:cs="Arial"/>
          <w:iCs/>
          <w:lang w:val="sr-Cyrl-CS" w:eastAsia="hr-HR"/>
        </w:rPr>
        <w:t>изменио</w:t>
      </w:r>
      <w:r w:rsidRPr="000F6015">
        <w:rPr>
          <w:rFonts w:cs="Arial"/>
          <w:iCs/>
          <w:lang w:val="sr-Latn-CS" w:eastAsia="hr-HR"/>
        </w:rPr>
        <w:t xml:space="preserve"> </w:t>
      </w:r>
      <w:r w:rsidRPr="000F6015">
        <w:rPr>
          <w:rFonts w:cs="Arial"/>
          <w:iCs/>
          <w:lang w:val="sr-Cyrl-CS" w:eastAsia="hr-HR"/>
        </w:rPr>
        <w:t>већ</w:t>
      </w:r>
      <w:r w:rsidRPr="000F6015">
        <w:rPr>
          <w:rFonts w:cs="Arial"/>
          <w:iCs/>
          <w:lang w:val="sr-Latn-CS" w:eastAsia="hr-HR"/>
        </w:rPr>
        <w:t xml:space="preserve"> </w:t>
      </w:r>
      <w:r w:rsidRPr="000F6015">
        <w:rPr>
          <w:rFonts w:cs="Arial"/>
          <w:iCs/>
          <w:lang w:val="sr-Cyrl-CS" w:eastAsia="hr-HR"/>
        </w:rPr>
        <w:t>дату</w:t>
      </w:r>
      <w:r w:rsidRPr="000F6015">
        <w:rPr>
          <w:rFonts w:cs="Arial"/>
          <w:iCs/>
          <w:lang w:val="sr-Latn-CS" w:eastAsia="hr-HR"/>
        </w:rPr>
        <w:t xml:space="preserve"> п</w:t>
      </w:r>
      <w:r w:rsidRPr="000F6015">
        <w:rPr>
          <w:rFonts w:cs="Arial"/>
          <w:iCs/>
          <w:lang w:val="sr-Cyrl-CS" w:eastAsia="hr-HR"/>
        </w:rPr>
        <w:t>онуду</w:t>
      </w:r>
      <w:r w:rsidRPr="000F6015">
        <w:rPr>
          <w:rFonts w:cs="Arial"/>
          <w:iCs/>
          <w:lang w:val="sr-Latn-CS" w:eastAsia="hr-HR"/>
        </w:rPr>
        <w:t xml:space="preserve">, или </w:t>
      </w:r>
    </w:p>
    <w:p w:rsidR="00CF3C9C" w:rsidRPr="000F6015" w:rsidRDefault="00CF3C9C" w:rsidP="00EF7D41">
      <w:pPr>
        <w:widowControl w:val="0"/>
        <w:numPr>
          <w:ilvl w:val="0"/>
          <w:numId w:val="21"/>
        </w:numPr>
        <w:autoSpaceDE w:val="0"/>
        <w:autoSpaceDN w:val="0"/>
        <w:adjustRightInd w:val="0"/>
        <w:spacing w:before="0"/>
        <w:rPr>
          <w:rFonts w:cs="Arial"/>
          <w:iCs/>
          <w:lang w:val="sr-Latn-CS" w:eastAsia="hr-HR"/>
        </w:rPr>
      </w:pPr>
      <w:r w:rsidRPr="000F6015">
        <w:rPr>
          <w:rFonts w:cs="Arial"/>
          <w:iCs/>
          <w:lang w:val="sr-Latn-CS" w:eastAsia="hr-HR"/>
        </w:rPr>
        <w:t>Повукао п</w:t>
      </w:r>
      <w:r w:rsidRPr="000F6015">
        <w:rPr>
          <w:rFonts w:cs="Arial"/>
          <w:iCs/>
          <w:lang w:val="sr-Cyrl-CS" w:eastAsia="hr-HR"/>
        </w:rPr>
        <w:t>онуду</w:t>
      </w:r>
      <w:r w:rsidRPr="000F6015">
        <w:rPr>
          <w:rFonts w:cs="Arial"/>
          <w:iCs/>
          <w:lang w:val="sr-Latn-CS" w:eastAsia="hr-HR"/>
        </w:rPr>
        <w:t xml:space="preserve"> </w:t>
      </w:r>
      <w:r w:rsidRPr="000F6015">
        <w:rPr>
          <w:rFonts w:cs="Arial"/>
          <w:iCs/>
          <w:lang w:val="sr-Cyrl-CS" w:eastAsia="hr-HR"/>
        </w:rPr>
        <w:t>пре</w:t>
      </w:r>
      <w:r w:rsidRPr="000F6015">
        <w:rPr>
          <w:rFonts w:cs="Arial"/>
          <w:iCs/>
          <w:lang w:val="sr-Latn-CS" w:eastAsia="hr-HR"/>
        </w:rPr>
        <w:t xml:space="preserve"> </w:t>
      </w:r>
      <w:r w:rsidRPr="000F6015">
        <w:rPr>
          <w:rFonts w:cs="Arial"/>
          <w:iCs/>
          <w:lang w:val="sr-Cyrl-CS" w:eastAsia="hr-HR"/>
        </w:rPr>
        <w:t>истека</w:t>
      </w:r>
      <w:r w:rsidRPr="000F6015">
        <w:rPr>
          <w:rFonts w:cs="Arial"/>
          <w:iCs/>
          <w:lang w:val="sr-Latn-CS" w:eastAsia="hr-HR"/>
        </w:rPr>
        <w:t xml:space="preserve"> </w:t>
      </w:r>
      <w:r w:rsidRPr="000F6015">
        <w:rPr>
          <w:rFonts w:cs="Arial"/>
          <w:iCs/>
          <w:lang w:val="sr-Cyrl-CS" w:eastAsia="hr-HR"/>
        </w:rPr>
        <w:t>рока</w:t>
      </w:r>
      <w:r w:rsidRPr="000F6015">
        <w:rPr>
          <w:rFonts w:cs="Arial"/>
          <w:iCs/>
          <w:lang w:val="sr-Latn-CS" w:eastAsia="hr-HR"/>
        </w:rPr>
        <w:t xml:space="preserve"> </w:t>
      </w:r>
      <w:r w:rsidRPr="000F6015">
        <w:rPr>
          <w:rFonts w:cs="Arial"/>
          <w:iCs/>
          <w:lang w:val="sr-Cyrl-CS" w:eastAsia="hr-HR"/>
        </w:rPr>
        <w:t>њене</w:t>
      </w:r>
      <w:r w:rsidRPr="000F6015">
        <w:rPr>
          <w:rFonts w:cs="Arial"/>
          <w:iCs/>
          <w:lang w:val="sr-Latn-CS" w:eastAsia="hr-HR"/>
        </w:rPr>
        <w:t xml:space="preserve"> </w:t>
      </w:r>
      <w:r w:rsidRPr="000F6015">
        <w:rPr>
          <w:rFonts w:cs="Arial"/>
          <w:iCs/>
          <w:lang w:val="sr-Cyrl-CS" w:eastAsia="hr-HR"/>
        </w:rPr>
        <w:t>важности</w:t>
      </w:r>
      <w:r w:rsidRPr="000F6015">
        <w:rPr>
          <w:rFonts w:cs="Arial"/>
          <w:iCs/>
          <w:lang w:val="sr-Latn-CS" w:eastAsia="hr-HR"/>
        </w:rPr>
        <w:t xml:space="preserve">, </w:t>
      </w:r>
      <w:r w:rsidRPr="000F6015">
        <w:rPr>
          <w:rFonts w:cs="Arial"/>
          <w:iCs/>
          <w:lang w:val="sr-Cyrl-CS" w:eastAsia="hr-HR"/>
        </w:rPr>
        <w:t>или</w:t>
      </w:r>
    </w:p>
    <w:p w:rsidR="00CF3C9C" w:rsidRPr="000F6015" w:rsidRDefault="00CF3C9C" w:rsidP="00EF7D41">
      <w:pPr>
        <w:widowControl w:val="0"/>
        <w:numPr>
          <w:ilvl w:val="0"/>
          <w:numId w:val="21"/>
        </w:numPr>
        <w:autoSpaceDE w:val="0"/>
        <w:autoSpaceDN w:val="0"/>
        <w:adjustRightInd w:val="0"/>
        <w:spacing w:before="0"/>
        <w:rPr>
          <w:rFonts w:cs="Arial"/>
          <w:iCs/>
          <w:lang w:val="sr-Latn-CS" w:eastAsia="hr-HR"/>
        </w:rPr>
      </w:pPr>
      <w:r w:rsidRPr="000F6015">
        <w:rPr>
          <w:rFonts w:cs="Arial"/>
          <w:iCs/>
          <w:lang w:val="sr-Latn-CS" w:eastAsia="hr-HR"/>
        </w:rPr>
        <w:t>О</w:t>
      </w:r>
      <w:r w:rsidRPr="000F6015">
        <w:rPr>
          <w:rFonts w:cs="Arial"/>
          <w:iCs/>
          <w:lang w:val="sr-Cyrl-CS" w:eastAsia="hr-HR"/>
        </w:rPr>
        <w:t>дбио</w:t>
      </w:r>
      <w:r w:rsidRPr="000F6015">
        <w:rPr>
          <w:rFonts w:cs="Arial"/>
          <w:iCs/>
          <w:lang w:val="sr-Latn-CS" w:eastAsia="hr-HR"/>
        </w:rPr>
        <w:t xml:space="preserve"> </w:t>
      </w:r>
      <w:r w:rsidRPr="000F6015">
        <w:rPr>
          <w:rFonts w:cs="Arial"/>
          <w:iCs/>
          <w:lang w:val="sr-Cyrl-CS" w:eastAsia="hr-HR"/>
        </w:rPr>
        <w:t>да</w:t>
      </w:r>
      <w:r w:rsidRPr="000F6015">
        <w:rPr>
          <w:rFonts w:cs="Arial"/>
          <w:iCs/>
          <w:lang w:val="sr-Latn-CS" w:eastAsia="hr-HR"/>
        </w:rPr>
        <w:t xml:space="preserve"> </w:t>
      </w:r>
      <w:r w:rsidRPr="000F6015">
        <w:rPr>
          <w:rFonts w:cs="Arial"/>
          <w:iCs/>
          <w:lang w:val="sr-Cyrl-CS" w:eastAsia="hr-HR"/>
        </w:rPr>
        <w:t>закључи</w:t>
      </w:r>
      <w:r w:rsidRPr="000F6015">
        <w:rPr>
          <w:rFonts w:cs="Arial"/>
          <w:iCs/>
          <w:lang w:val="sr-Latn-CS" w:eastAsia="hr-HR"/>
        </w:rPr>
        <w:t xml:space="preserve"> </w:t>
      </w:r>
      <w:r w:rsidRPr="000F6015">
        <w:rPr>
          <w:rFonts w:cs="Arial"/>
          <w:iCs/>
          <w:lang w:val="sr-Cyrl-CS" w:eastAsia="hr-HR"/>
        </w:rPr>
        <w:t>Уговор</w:t>
      </w:r>
      <w:r w:rsidRPr="000F6015">
        <w:rPr>
          <w:rFonts w:cs="Arial"/>
          <w:iCs/>
          <w:lang w:val="sr-Latn-CS" w:eastAsia="hr-HR"/>
        </w:rPr>
        <w:t xml:space="preserve"> у складу са </w:t>
      </w:r>
      <w:r w:rsidRPr="000F6015">
        <w:rPr>
          <w:rFonts w:cs="Arial"/>
          <w:iCs/>
          <w:lang w:val="sr-Cyrl-CS" w:eastAsia="hr-HR"/>
        </w:rPr>
        <w:t>прихваћено</w:t>
      </w:r>
      <w:r w:rsidRPr="000F6015">
        <w:rPr>
          <w:rFonts w:cs="Arial"/>
          <w:iCs/>
          <w:lang w:val="sr-Latn-CS" w:eastAsia="hr-HR"/>
        </w:rPr>
        <w:t>мп</w:t>
      </w:r>
      <w:r w:rsidRPr="000F6015">
        <w:rPr>
          <w:rFonts w:cs="Arial"/>
          <w:iCs/>
          <w:lang w:val="sr-Cyrl-CS" w:eastAsia="hr-HR"/>
        </w:rPr>
        <w:t>онуд</w:t>
      </w:r>
      <w:r w:rsidRPr="000F6015">
        <w:rPr>
          <w:rFonts w:cs="Arial"/>
          <w:iCs/>
          <w:lang w:val="sr-Latn-CS" w:eastAsia="hr-HR"/>
        </w:rPr>
        <w:t xml:space="preserve">ом, или </w:t>
      </w:r>
    </w:p>
    <w:p w:rsidR="00CF3C9C" w:rsidRPr="000F6015" w:rsidRDefault="00CF3C9C" w:rsidP="00EF7D41">
      <w:pPr>
        <w:widowControl w:val="0"/>
        <w:numPr>
          <w:ilvl w:val="0"/>
          <w:numId w:val="21"/>
        </w:numPr>
        <w:autoSpaceDE w:val="0"/>
        <w:autoSpaceDN w:val="0"/>
        <w:adjustRightInd w:val="0"/>
        <w:spacing w:before="0" w:after="120"/>
        <w:rPr>
          <w:rFonts w:cs="Arial"/>
          <w:bCs/>
          <w:iCs/>
          <w:u w:val="single"/>
          <w:lang w:val="sr-Latn-CS" w:eastAsia="hr-HR"/>
        </w:rPr>
      </w:pPr>
      <w:r w:rsidRPr="000F6015">
        <w:rPr>
          <w:rFonts w:cs="Arial"/>
          <w:bCs/>
          <w:iCs/>
          <w:lang w:val="sr-Latn-CS" w:eastAsia="hr-HR"/>
        </w:rPr>
        <w:t>Пропустио да достави гаранцију за добро извршење посла, која је предви</w:t>
      </w:r>
      <w:r w:rsidRPr="000F6015">
        <w:rPr>
          <w:rFonts w:cs="Arial"/>
          <w:bCs/>
          <w:iCs/>
          <w:lang w:val="sr-Cyrl-CS" w:eastAsia="hr-HR"/>
        </w:rPr>
        <w:t>ђ</w:t>
      </w:r>
      <w:r w:rsidRPr="000F6015">
        <w:rPr>
          <w:rFonts w:cs="Arial"/>
          <w:bCs/>
          <w:iCs/>
          <w:lang w:val="sr-Latn-CS" w:eastAsia="hr-HR"/>
        </w:rPr>
        <w:t xml:space="preserve">ена условима </w:t>
      </w:r>
      <w:r w:rsidRPr="000F6015">
        <w:rPr>
          <w:rFonts w:cs="Arial"/>
          <w:bCs/>
          <w:iCs/>
          <w:lang w:val="sr-Cyrl-CS" w:eastAsia="hr-HR"/>
        </w:rPr>
        <w:t>тендера</w:t>
      </w:r>
      <w:r w:rsidRPr="000F6015">
        <w:rPr>
          <w:rFonts w:cs="Arial"/>
          <w:bCs/>
          <w:iCs/>
          <w:lang w:val="sr-Latn-CS" w:eastAsia="hr-HR"/>
        </w:rPr>
        <w:t>, по потписивању Уговора.</w:t>
      </w:r>
    </w:p>
    <w:p w:rsidR="00CF3C9C" w:rsidRPr="000F6015" w:rsidRDefault="00CF3C9C" w:rsidP="00CF3C9C">
      <w:pPr>
        <w:rPr>
          <w:rFonts w:cs="Arial"/>
          <w:iCs/>
          <w:lang w:val="sr-Latn-CS" w:eastAsia="hr-HR"/>
        </w:rPr>
      </w:pPr>
      <w:r w:rsidRPr="000F6015">
        <w:rPr>
          <w:rFonts w:cs="Arial"/>
          <w:iCs/>
          <w:lang w:val="sr-Latn-CS" w:eastAsia="hr-HR"/>
        </w:rPr>
        <w:t>Због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CF3C9C" w:rsidRPr="000F6015" w:rsidRDefault="00CF3C9C" w:rsidP="00CF3C9C">
      <w:pPr>
        <w:rPr>
          <w:rFonts w:cs="Arial"/>
          <w:iCs/>
          <w:lang w:val="sr-Latn-CS" w:eastAsia="hr-HR"/>
        </w:rPr>
      </w:pPr>
      <w:r w:rsidRPr="000F6015">
        <w:rPr>
          <w:rFonts w:cs="Arial"/>
          <w:iCs/>
          <w:lang w:val="sr-Latn-CS" w:eastAsia="hr-HR"/>
        </w:rPr>
        <w:t>Ваш захтев за плаћање ће тако</w:t>
      </w:r>
      <w:r w:rsidRPr="000F6015">
        <w:rPr>
          <w:rFonts w:cs="Arial"/>
          <w:iCs/>
          <w:lang w:val="sr-Cyrl-CS" w:eastAsia="hr-HR"/>
        </w:rPr>
        <w:t>ђ</w:t>
      </w:r>
      <w:r w:rsidRPr="000F6015">
        <w:rPr>
          <w:rFonts w:cs="Arial"/>
          <w:iCs/>
          <w:lang w:val="sr-Latn-CS" w:eastAsia="hr-HR"/>
        </w:rPr>
        <w:t>е бити прихваћен уколико нам буде поднет прописно шифрованом SWIFT поруком посредством банке, која потврдјује да је ваш писмени захтев нама прослеђен препорученом поштом и да су потписи на захтеву аутентични и правно обавезујући за вашу фирму (установу).</w:t>
      </w:r>
    </w:p>
    <w:p w:rsidR="00CF3C9C" w:rsidRPr="000F6015" w:rsidRDefault="00CF3C9C" w:rsidP="00CF3C9C">
      <w:pPr>
        <w:rPr>
          <w:rFonts w:cs="Arial"/>
          <w:iCs/>
          <w:lang w:val="sr-Latn-CS" w:eastAsia="hr-HR"/>
        </w:rPr>
      </w:pPr>
      <w:r w:rsidRPr="000F6015">
        <w:rPr>
          <w:rFonts w:cs="Arial"/>
          <w:iCs/>
          <w:lang w:val="sr-Latn-CS" w:eastAsia="hr-HR"/>
        </w:rPr>
        <w:t>Ова гаранција важи најкасније до.................................... Према томе, сваки захтев за плаћање морамо примити најкасније тог датума, или пре тог датума.</w:t>
      </w:r>
    </w:p>
    <w:p w:rsidR="00CF3C9C" w:rsidRPr="000F6015" w:rsidRDefault="00CF3C9C" w:rsidP="00CF3C9C">
      <w:pPr>
        <w:rPr>
          <w:rFonts w:cs="Arial"/>
          <w:iCs/>
          <w:lang w:val="sr-Latn-CS" w:eastAsia="hr-HR"/>
        </w:rPr>
      </w:pPr>
      <w:r w:rsidRPr="000F6015">
        <w:rPr>
          <w:rFonts w:cs="Arial"/>
          <w:iCs/>
          <w:lang w:val="sr-Latn-CS" w:eastAsia="hr-HR"/>
        </w:rPr>
        <w:t>Гаранција се издаје лично Вама и не може се преносити или асигнирати.</w:t>
      </w:r>
    </w:p>
    <w:p w:rsidR="00CF3C9C" w:rsidRPr="000F6015" w:rsidRDefault="00CF3C9C" w:rsidP="00CF3C9C">
      <w:pPr>
        <w:rPr>
          <w:rFonts w:cs="Arial"/>
          <w:iCs/>
          <w:lang w:val="sr-Latn-CS" w:eastAsia="hr-HR"/>
        </w:rPr>
      </w:pPr>
      <w:r w:rsidRPr="000F6015">
        <w:rPr>
          <w:rFonts w:cs="Arial"/>
          <w:iCs/>
          <w:lang w:val="sr-Latn-CS" w:eastAsia="hr-HR"/>
        </w:rPr>
        <w:t xml:space="preserve">Ова гаранција </w:t>
      </w:r>
      <w:r w:rsidRPr="000F6015">
        <w:rPr>
          <w:rFonts w:cs="Arial"/>
          <w:iCs/>
          <w:lang w:val="sr-Cyrl-CS" w:eastAsia="hr-HR"/>
        </w:rPr>
        <w:t>подлеже</w:t>
      </w:r>
      <w:r w:rsidRPr="000F6015">
        <w:rPr>
          <w:rFonts w:cs="Arial"/>
          <w:iCs/>
          <w:lang w:val="sr-Latn-CS" w:eastAsia="hr-HR"/>
        </w:rPr>
        <w:t xml:space="preserve"> </w:t>
      </w:r>
      <w:r w:rsidRPr="000F6015">
        <w:rPr>
          <w:rFonts w:cs="Arial"/>
          <w:iCs/>
          <w:lang w:val="sr-Cyrl-CS" w:eastAsia="hr-HR"/>
        </w:rPr>
        <w:t>Једнообразним</w:t>
      </w:r>
      <w:r w:rsidRPr="000F6015">
        <w:rPr>
          <w:rFonts w:cs="Arial"/>
          <w:iCs/>
          <w:lang w:val="sr-Latn-CS" w:eastAsia="hr-HR"/>
        </w:rPr>
        <w:t xml:space="preserve"> правил</w:t>
      </w:r>
      <w:r w:rsidRPr="000F6015">
        <w:rPr>
          <w:rFonts w:cs="Arial"/>
          <w:iCs/>
          <w:lang w:val="sr-Cyrl-CS" w:eastAsia="hr-HR"/>
        </w:rPr>
        <w:t xml:space="preserve">има </w:t>
      </w:r>
      <w:r w:rsidRPr="000F6015">
        <w:rPr>
          <w:rFonts w:cs="Arial"/>
          <w:iCs/>
          <w:lang w:val="sr-Latn-CS" w:eastAsia="hr-HR"/>
        </w:rPr>
        <w:t xml:space="preserve"> за гаранције на позив, Публикација Но.758 МТК.</w:t>
      </w:r>
    </w:p>
    <w:p w:rsidR="00CF3C9C" w:rsidRPr="0075533B" w:rsidRDefault="00CF3C9C" w:rsidP="00CF3C9C">
      <w:pPr>
        <w:ind w:left="7088"/>
        <w:rPr>
          <w:rFonts w:cs="Arial"/>
          <w:iCs/>
          <w:lang w:val="sr-Cyrl-RS" w:eastAsia="hr-HR"/>
        </w:rPr>
      </w:pPr>
      <w:r w:rsidRPr="000F6015">
        <w:rPr>
          <w:rFonts w:cs="Arial"/>
          <w:iCs/>
          <w:lang w:val="sr-Latn-CS" w:eastAsia="hr-HR"/>
        </w:rPr>
        <w:t>Потпис</w:t>
      </w:r>
      <w:r>
        <w:rPr>
          <w:rFonts w:eastAsia="Calibri" w:cs="Arial"/>
        </w:rPr>
        <w:br w:type="page"/>
      </w:r>
    </w:p>
    <w:p w:rsidR="00CF3C9C" w:rsidRDefault="00CF3C9C" w:rsidP="00CF3C9C">
      <w:pPr>
        <w:spacing w:before="0"/>
        <w:jc w:val="right"/>
        <w:outlineLvl w:val="1"/>
        <w:rPr>
          <w:rFonts w:cs="Arial"/>
          <w:b/>
          <w:lang w:val="sr-Cyrl-RS"/>
        </w:rPr>
      </w:pPr>
      <w:proofErr w:type="gramStart"/>
      <w:r>
        <w:rPr>
          <w:rFonts w:cs="Arial"/>
          <w:b/>
        </w:rPr>
        <w:lastRenderedPageBreak/>
        <w:t xml:space="preserve">ПРИЛОГ </w:t>
      </w:r>
      <w:r>
        <w:rPr>
          <w:rFonts w:cs="Arial"/>
          <w:b/>
          <w:lang w:val="sr-Cyrl-RS"/>
        </w:rPr>
        <w:t>3</w:t>
      </w:r>
      <w:r w:rsidRPr="007E2429">
        <w:rPr>
          <w:rFonts w:cs="Arial"/>
          <w:b/>
        </w:rPr>
        <w:t>.</w:t>
      </w:r>
      <w:proofErr w:type="gramEnd"/>
    </w:p>
    <w:p w:rsidR="00CF3C9C" w:rsidRPr="00A36DE4" w:rsidRDefault="00CF3C9C" w:rsidP="00CF3C9C">
      <w:pPr>
        <w:spacing w:before="0"/>
        <w:jc w:val="right"/>
        <w:outlineLvl w:val="1"/>
        <w:rPr>
          <w:rFonts w:cs="Arial"/>
          <w:b/>
          <w:lang w:val="sr-Cyrl-RS"/>
        </w:rPr>
      </w:pPr>
    </w:p>
    <w:p w:rsidR="00CF3C9C" w:rsidRPr="008220BE" w:rsidRDefault="00CF3C9C" w:rsidP="00CF3C9C">
      <w:pPr>
        <w:spacing w:before="0"/>
        <w:ind w:left="720"/>
        <w:contextualSpacing/>
        <w:jc w:val="right"/>
        <w:rPr>
          <w:rFonts w:eastAsia="Calibri" w:cs="Arial"/>
          <w:b/>
        </w:rPr>
      </w:pPr>
      <w:r w:rsidRPr="008220BE">
        <w:rPr>
          <w:rFonts w:eastAsia="Calibri" w:cs="Arial"/>
          <w:b/>
        </w:rPr>
        <w:t>Банкарске гаранције за добро извршење посла</w:t>
      </w:r>
    </w:p>
    <w:p w:rsidR="00CF3C9C" w:rsidRPr="000F6015" w:rsidRDefault="00CF3C9C" w:rsidP="00CF3C9C">
      <w:pPr>
        <w:shd w:val="clear" w:color="auto" w:fill="FFFFFF"/>
        <w:tabs>
          <w:tab w:val="right" w:pos="9029"/>
        </w:tabs>
        <w:rPr>
          <w:rFonts w:cs="Arial"/>
          <w:b/>
          <w:bCs/>
          <w:i/>
          <w:u w:val="single"/>
          <w:lang w:eastAsia="hr-HR"/>
        </w:rPr>
      </w:pPr>
      <w:r w:rsidRPr="008220BE">
        <w:rPr>
          <w:rFonts w:cs="Arial"/>
          <w:b/>
          <w:bCs/>
          <w:i/>
          <w:u w:val="single"/>
          <w:lang w:eastAsia="hr-HR"/>
        </w:rPr>
        <w:t>(</w:t>
      </w:r>
      <w:proofErr w:type="gramStart"/>
      <w:r w:rsidRPr="008220BE">
        <w:rPr>
          <w:rFonts w:cs="Arial"/>
          <w:b/>
          <w:bCs/>
          <w:i/>
          <w:u w:val="single"/>
          <w:lang w:eastAsia="hr-HR"/>
        </w:rPr>
        <w:t>назив</w:t>
      </w:r>
      <w:proofErr w:type="gramEnd"/>
      <w:r w:rsidRPr="008220BE">
        <w:rPr>
          <w:rFonts w:cs="Arial"/>
          <w:b/>
          <w:bCs/>
          <w:i/>
          <w:u w:val="single"/>
          <w:lang w:eastAsia="hr-HR"/>
        </w:rPr>
        <w:t xml:space="preserve"> банке, адреса филијале издаваоца или огранка)</w:t>
      </w:r>
      <w:r>
        <w:rPr>
          <w:rFonts w:cs="Arial"/>
          <w:b/>
          <w:bCs/>
          <w:i/>
          <w:u w:val="single"/>
          <w:lang w:eastAsia="hr-HR"/>
        </w:rPr>
        <w:tab/>
      </w:r>
    </w:p>
    <w:p w:rsidR="00CF3C9C" w:rsidRPr="000F6015" w:rsidRDefault="00CF3C9C" w:rsidP="00CF3C9C">
      <w:pPr>
        <w:rPr>
          <w:rFonts w:cs="Arial"/>
          <w:bCs/>
          <w:lang w:eastAsia="hr-HR"/>
        </w:rPr>
      </w:pPr>
      <w:proofErr w:type="gramStart"/>
      <w:r w:rsidRPr="000F6015">
        <w:rPr>
          <w:rFonts w:cs="Arial"/>
          <w:bCs/>
          <w:spacing w:val="9"/>
          <w:lang w:eastAsia="hr-HR"/>
        </w:rPr>
        <w:t>за</w:t>
      </w:r>
      <w:proofErr w:type="gramEnd"/>
      <w:r w:rsidRPr="000F6015">
        <w:rPr>
          <w:rFonts w:cs="Arial"/>
          <w:bCs/>
          <w:spacing w:val="9"/>
          <w:lang w:eastAsia="hr-HR"/>
        </w:rPr>
        <w:t xml:space="preserve">: </w:t>
      </w:r>
      <w:r w:rsidRPr="000F6015">
        <w:rPr>
          <w:rFonts w:cs="Arial"/>
          <w:bCs/>
          <w:lang w:eastAsia="hr-HR"/>
        </w:rPr>
        <w:t>Јавно предузеће  "Електропривреда Србије"Београд</w:t>
      </w:r>
    </w:p>
    <w:p w:rsidR="00515F5C" w:rsidRPr="000F6015" w:rsidRDefault="00515F5C" w:rsidP="00515F5C">
      <w:pPr>
        <w:rPr>
          <w:rFonts w:cs="Arial"/>
          <w:bCs/>
          <w:lang w:val="sr-Cyrl-CS" w:eastAsia="hr-HR"/>
        </w:rPr>
      </w:pPr>
      <w:r>
        <w:rPr>
          <w:rFonts w:cs="Arial"/>
          <w:bCs/>
          <w:lang w:val="sr-Cyrl-CS" w:eastAsia="hr-HR"/>
        </w:rPr>
        <w:t>Балканска 13</w:t>
      </w:r>
    </w:p>
    <w:p w:rsidR="00CF3C9C" w:rsidRPr="000F6015" w:rsidRDefault="00CF3C9C" w:rsidP="00CF3C9C">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CF3C9C" w:rsidRPr="00CF3C9C" w:rsidRDefault="00CF3C9C" w:rsidP="00CF3C9C">
      <w:pPr>
        <w:shd w:val="clear" w:color="auto" w:fill="FFFFFF"/>
        <w:rPr>
          <w:rFonts w:cs="Arial"/>
          <w:b/>
          <w:lang w:val="sr-Cyrl-RS" w:eastAsia="hr-HR"/>
        </w:rPr>
      </w:pPr>
      <w:r w:rsidRPr="002F3245">
        <w:rPr>
          <w:rFonts w:cs="Arial"/>
          <w:bCs/>
          <w:lang w:val="sr-Cyrl-CS" w:eastAsia="hr-HR"/>
        </w:rPr>
        <w:t>Богољуба Урошевића Црног 44, 11500 Обреновац</w:t>
      </w:r>
      <w:r w:rsidRPr="000F6015">
        <w:rPr>
          <w:rFonts w:cs="Arial"/>
          <w:b/>
          <w:lang w:eastAsia="hr-HR"/>
        </w:rPr>
        <w:t xml:space="preserve"> </w:t>
      </w:r>
    </w:p>
    <w:p w:rsidR="00CF3C9C" w:rsidRPr="00CF3C9C" w:rsidRDefault="00CF3C9C" w:rsidP="00CF3C9C">
      <w:pPr>
        <w:shd w:val="clear" w:color="auto" w:fill="FFFFFF"/>
        <w:rPr>
          <w:rFonts w:cs="Arial"/>
          <w:b/>
          <w:spacing w:val="-2"/>
          <w:lang w:val="sr-Cyrl-RS" w:eastAsia="hr-HR"/>
        </w:rPr>
      </w:pPr>
      <w:r w:rsidRPr="000F6015">
        <w:rPr>
          <w:rFonts w:cs="Arial"/>
          <w:b/>
          <w:lang w:eastAsia="hr-HR"/>
        </w:rPr>
        <w:t xml:space="preserve">ГАРАНЦИЈА ЗА ДОБРО ИЗВРШЕЊЕ ПОСЛА </w:t>
      </w:r>
      <w:r w:rsidRPr="000F6015">
        <w:rPr>
          <w:rFonts w:cs="Arial"/>
          <w:b/>
          <w:bCs/>
          <w:lang w:eastAsia="hr-HR"/>
        </w:rPr>
        <w:t>БР</w:t>
      </w:r>
      <w:r w:rsidRPr="000F6015">
        <w:rPr>
          <w:rFonts w:cs="Arial"/>
          <w:b/>
          <w:spacing w:val="-2"/>
          <w:lang w:val="sr-Latn-CS" w:eastAsia="hr-HR"/>
        </w:rPr>
        <w:t>.................</w:t>
      </w:r>
    </w:p>
    <w:p w:rsidR="00CF3C9C" w:rsidRPr="000F6015" w:rsidRDefault="00CF3C9C" w:rsidP="00CF3C9C">
      <w:pPr>
        <w:rPr>
          <w:rFonts w:cs="Arial"/>
          <w:iCs/>
          <w:lang w:eastAsia="hr-HR"/>
        </w:rPr>
      </w:pPr>
      <w:proofErr w:type="gramStart"/>
      <w:r w:rsidRPr="000F6015">
        <w:rPr>
          <w:rFonts w:cs="Arial"/>
          <w:iCs/>
          <w:lang w:eastAsia="hr-HR"/>
        </w:rPr>
        <w:t>Према нашем сазнању Ви сте закључили Уговор бр.</w:t>
      </w:r>
      <w:proofErr w:type="gramEnd"/>
      <w:r w:rsidRPr="000F6015">
        <w:rPr>
          <w:rFonts w:cs="Arial"/>
          <w:iCs/>
          <w:lang w:eastAsia="hr-HR"/>
        </w:rPr>
        <w:t xml:space="preserve"> ...........од</w:t>
      </w:r>
      <w:proofErr w:type="gramStart"/>
      <w:r w:rsidRPr="000F6015">
        <w:rPr>
          <w:rFonts w:cs="Arial"/>
          <w:iCs/>
          <w:lang w:eastAsia="hr-HR"/>
        </w:rPr>
        <w:t>............(</w:t>
      </w:r>
      <w:proofErr w:type="gramEnd"/>
      <w:r w:rsidRPr="000F6015">
        <w:rPr>
          <w:rFonts w:cs="Arial"/>
          <w:iCs/>
          <w:lang w:eastAsia="hr-HR"/>
        </w:rPr>
        <w:t>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CF3C9C" w:rsidRPr="000F6015" w:rsidRDefault="00CF3C9C" w:rsidP="00CF3C9C">
      <w:pPr>
        <w:rPr>
          <w:rFonts w:cs="Arial"/>
          <w:iCs/>
          <w:lang w:eastAsia="hr-HR"/>
        </w:rPr>
      </w:pPr>
      <w:r w:rsidRPr="000F6015">
        <w:rPr>
          <w:rFonts w:cs="Arial"/>
          <w:iCs/>
          <w:lang w:eastAsia="hr-HR"/>
        </w:rPr>
        <w:t>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r w:rsidR="00F60469">
        <w:rPr>
          <w:rFonts w:cs="Arial"/>
          <w:iCs/>
          <w:lang w:eastAsia="hr-HR"/>
        </w:rPr>
        <w:t>................</w:t>
      </w:r>
      <w:r w:rsidRPr="000F6015">
        <w:rPr>
          <w:rFonts w:cs="Arial"/>
          <w:iCs/>
          <w:lang w:eastAsia="hr-HR"/>
        </w:rPr>
        <w:t>./износ у цифрама/</w:t>
      </w:r>
    </w:p>
    <w:p w:rsidR="00CF3C9C" w:rsidRPr="000F6015" w:rsidRDefault="00CF3C9C" w:rsidP="00CF3C9C">
      <w:pPr>
        <w:rPr>
          <w:rFonts w:cs="Arial"/>
          <w:iCs/>
          <w:lang w:eastAsia="hr-HR"/>
        </w:rPr>
      </w:pPr>
      <w:r w:rsidRPr="000F6015">
        <w:rPr>
          <w:rFonts w:cs="Arial"/>
          <w:iCs/>
          <w:lang w:eastAsia="hr-HR"/>
        </w:rPr>
        <w:t>(</w:t>
      </w:r>
      <w:proofErr w:type="gramStart"/>
      <w:r w:rsidRPr="000F6015">
        <w:rPr>
          <w:rFonts w:cs="Arial"/>
          <w:iCs/>
          <w:lang w:eastAsia="hr-HR"/>
        </w:rPr>
        <w:t>словима</w:t>
      </w:r>
      <w:proofErr w:type="gramEnd"/>
      <w:r w:rsidRPr="000F6015">
        <w:rPr>
          <w:rFonts w:cs="Arial"/>
          <w:iCs/>
          <w:lang w:eastAsia="hr-HR"/>
        </w:rPr>
        <w:t>: ............................................................)</w:t>
      </w:r>
    </w:p>
    <w:p w:rsidR="00CF3C9C" w:rsidRPr="000F6015" w:rsidRDefault="00CF3C9C" w:rsidP="00CF3C9C">
      <w:pPr>
        <w:rPr>
          <w:rFonts w:cs="Arial"/>
          <w:iCs/>
          <w:lang w:eastAsia="hr-HR"/>
        </w:rPr>
      </w:pPr>
      <w:proofErr w:type="gramStart"/>
      <w:r w:rsidRPr="000F6015">
        <w:rPr>
          <w:rFonts w:cs="Arial"/>
          <w:iCs/>
          <w:lang w:eastAsia="hr-HR"/>
        </w:rPr>
        <w:t>по</w:t>
      </w:r>
      <w:proofErr w:type="gramEnd"/>
      <w:r w:rsidRPr="000F6015">
        <w:rPr>
          <w:rFonts w:cs="Arial"/>
          <w:iCs/>
          <w:lang w:eastAsia="hr-HR"/>
        </w:rPr>
        <w:t xml:space="preserve">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CF3C9C" w:rsidRPr="000F6015" w:rsidRDefault="00CF3C9C" w:rsidP="00CF3C9C">
      <w:pPr>
        <w:rPr>
          <w:rFonts w:cs="Arial"/>
          <w:iCs/>
          <w:lang w:eastAsia="hr-HR"/>
        </w:rPr>
      </w:pPr>
      <w:proofErr w:type="gramStart"/>
      <w:r w:rsidRPr="000F6015">
        <w:rPr>
          <w:rFonts w:cs="Arial"/>
          <w:iCs/>
          <w:lang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roofErr w:type="gramEnd"/>
    </w:p>
    <w:p w:rsidR="00CF3C9C" w:rsidRPr="000F6015" w:rsidRDefault="00CF3C9C" w:rsidP="00CF3C9C">
      <w:pPr>
        <w:rPr>
          <w:rFonts w:cs="Arial"/>
          <w:iCs/>
          <w:lang w:eastAsia="hr-HR"/>
        </w:rPr>
      </w:pPr>
      <w:r w:rsidRPr="000F6015">
        <w:rPr>
          <w:rFonts w:cs="Arial"/>
          <w:iCs/>
          <w:lang w:eastAsia="hr-HR"/>
        </w:rPr>
        <w:t xml:space="preserve">Ваш захтев за плаћање ће такође бити прихваћен уколико нам буде поднет прописно шифрованом </w:t>
      </w:r>
      <w:r w:rsidRPr="000F6015">
        <w:rPr>
          <w:rFonts w:cs="Arial"/>
          <w:iCs/>
          <w:lang w:val="sr-Latn-CS" w:eastAsia="hr-HR"/>
        </w:rPr>
        <w:t>SWIFT</w:t>
      </w:r>
      <w:r w:rsidRPr="000F6015">
        <w:rPr>
          <w:rFonts w:cs="Arial"/>
          <w:iCs/>
          <w:lang w:eastAsia="hr-HR"/>
        </w:rPr>
        <w:t xml:space="preserve"> поруком посредством банке, која потвр</w:t>
      </w:r>
      <w:r w:rsidRPr="000F6015">
        <w:rPr>
          <w:rFonts w:cs="Arial"/>
          <w:iCs/>
          <w:lang w:val="sr-Latn-CS" w:eastAsia="hr-HR"/>
        </w:rPr>
        <w:t>ђ</w:t>
      </w:r>
      <w:r w:rsidRPr="000F6015">
        <w:rPr>
          <w:rFonts w:cs="Arial"/>
          <w:iCs/>
          <w:lang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CF3C9C" w:rsidRPr="000F6015" w:rsidRDefault="00CF3C9C" w:rsidP="00CF3C9C">
      <w:pPr>
        <w:rPr>
          <w:rFonts w:cs="Arial"/>
          <w:iCs/>
          <w:lang w:eastAsia="hr-HR"/>
        </w:rPr>
      </w:pPr>
      <w:proofErr w:type="gramStart"/>
      <w:r w:rsidRPr="000F6015">
        <w:rPr>
          <w:rFonts w:cs="Arial"/>
          <w:iCs/>
          <w:lang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roofErr w:type="gramEnd"/>
    </w:p>
    <w:p w:rsidR="00CF3C9C" w:rsidRPr="000F6015" w:rsidRDefault="00CF3C9C" w:rsidP="00CF3C9C">
      <w:pPr>
        <w:rPr>
          <w:rFonts w:cs="Arial"/>
          <w:iCs/>
          <w:lang w:eastAsia="hr-HR"/>
        </w:rPr>
      </w:pPr>
      <w:proofErr w:type="gramStart"/>
      <w:r w:rsidRPr="000F6015">
        <w:rPr>
          <w:rFonts w:cs="Arial"/>
          <w:iCs/>
          <w:lang w:eastAsia="hr-HR"/>
        </w:rPr>
        <w:t>Ова Гаранција се издаје лично Вама и не може се преносити или асигнирати.</w:t>
      </w:r>
      <w:proofErr w:type="gramEnd"/>
    </w:p>
    <w:p w:rsidR="00CF3C9C" w:rsidRPr="000F6015" w:rsidRDefault="00CF3C9C" w:rsidP="00CF3C9C">
      <w:pPr>
        <w:rPr>
          <w:rFonts w:cs="Arial"/>
          <w:iCs/>
          <w:lang w:eastAsia="hr-HR"/>
        </w:rPr>
      </w:pPr>
      <w:r w:rsidRPr="000F6015">
        <w:rPr>
          <w:rFonts w:cs="Arial"/>
          <w:iCs/>
          <w:lang w:eastAsia="hr-HR"/>
        </w:rPr>
        <w:t>Ова Гаранција подлеже Једнообразним правилима за гаранције на позив, Публикација бр.758.МТК</w:t>
      </w:r>
    </w:p>
    <w:p w:rsidR="00CF3C9C" w:rsidRPr="000F6015" w:rsidRDefault="00CF3C9C" w:rsidP="00CF3C9C">
      <w:pPr>
        <w:autoSpaceDE w:val="0"/>
        <w:autoSpaceDN w:val="0"/>
        <w:adjustRightInd w:val="0"/>
        <w:rPr>
          <w:rFonts w:cs="Arial"/>
          <w:i/>
          <w:iCs/>
          <w:lang w:val="sr-Cyrl-CS" w:eastAsia="hr-HR"/>
        </w:rPr>
      </w:pPr>
    </w:p>
    <w:p w:rsidR="00CF3C9C" w:rsidRPr="00F60469" w:rsidRDefault="00CF3C9C" w:rsidP="00F60469">
      <w:pPr>
        <w:rPr>
          <w:rFonts w:cs="Arial"/>
          <w:iCs/>
          <w:lang w:val="sr-Cyrl-CS" w:eastAsia="hr-HR"/>
        </w:rPr>
      </w:pPr>
      <w:r w:rsidRPr="000F6015">
        <w:rPr>
          <w:rFonts w:cs="Arial"/>
          <w:iCs/>
          <w:lang w:val="sr-Cyrl-CS" w:eastAsia="hr-HR"/>
        </w:rPr>
        <w:t xml:space="preserve">                                                                                               Потпис </w:t>
      </w:r>
    </w:p>
    <w:p w:rsidR="00CF3C9C" w:rsidRPr="007E2429" w:rsidRDefault="00CF3C9C" w:rsidP="00CF3C9C">
      <w:pPr>
        <w:spacing w:before="0"/>
        <w:contextualSpacing/>
        <w:rPr>
          <w:rFonts w:eastAsia="Calibri" w:cs="Arial"/>
          <w:color w:val="00B0F0"/>
        </w:rPr>
      </w:pPr>
    </w:p>
    <w:p w:rsidR="00CF3C9C" w:rsidRPr="00765DB9" w:rsidRDefault="00CF3C9C" w:rsidP="00CF3C9C">
      <w:pPr>
        <w:spacing w:before="0"/>
        <w:ind w:left="720"/>
        <w:contextualSpacing/>
        <w:rPr>
          <w:rFonts w:eastAsia="Calibri" w:cs="Arial"/>
          <w:color w:val="00B0F0"/>
        </w:rPr>
      </w:pPr>
    </w:p>
    <w:p w:rsidR="00F9189E" w:rsidRPr="00F60469" w:rsidRDefault="00F9189E" w:rsidP="008421F0">
      <w:pPr>
        <w:spacing w:before="0"/>
        <w:rPr>
          <w:rFonts w:cs="Arial"/>
          <w:lang w:val="sr-Cyrl-RS"/>
        </w:rPr>
      </w:pPr>
    </w:p>
    <w:p w:rsidR="00B740FF" w:rsidRPr="008421F0" w:rsidRDefault="00B740FF" w:rsidP="00B740FF">
      <w:pPr>
        <w:jc w:val="center"/>
        <w:rPr>
          <w:rFonts w:cs="Arial"/>
          <w:b/>
          <w:lang w:val="sr-Cyrl-RS"/>
        </w:rPr>
      </w:pPr>
      <w:r w:rsidRPr="009D13A4">
        <w:rPr>
          <w:rFonts w:cs="Arial"/>
          <w:b/>
          <w:lang w:val="sr-Cyrl-CS"/>
        </w:rPr>
        <w:t>ПРИЛОГ бр</w:t>
      </w:r>
      <w:r w:rsidR="008421F0" w:rsidRPr="009D13A4">
        <w:rPr>
          <w:rFonts w:cs="Arial"/>
          <w:b/>
        </w:rPr>
        <w:t>:</w:t>
      </w:r>
      <w:r w:rsidR="00591EF9">
        <w:rPr>
          <w:rFonts w:cs="Arial"/>
          <w:b/>
          <w:lang w:val="sr-Cyrl-RS"/>
        </w:rPr>
        <w:t xml:space="preserve"> 4</w:t>
      </w:r>
    </w:p>
    <w:p w:rsidR="00B740FF" w:rsidRPr="00F10346" w:rsidRDefault="00B740FF" w:rsidP="00B740FF">
      <w:pPr>
        <w:jc w:val="center"/>
        <w:rPr>
          <w:rFonts w:cs="Arial"/>
          <w:color w:val="4F81BD" w:themeColor="accent1"/>
          <w:lang w:val="ru-RU"/>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t>Датум___________</w:t>
      </w:r>
    </w:p>
    <w:p w:rsidR="00B740FF" w:rsidRPr="00F10346" w:rsidRDefault="00B740FF" w:rsidP="00B740FF">
      <w:pPr>
        <w:ind w:left="1440" w:firstLine="720"/>
        <w:rPr>
          <w:rFonts w:cs="Arial"/>
          <w:lang w:val="ru-RU"/>
        </w:rPr>
      </w:pPr>
    </w:p>
    <w:p w:rsidR="00B740FF" w:rsidRPr="00F10346" w:rsidRDefault="00B740FF" w:rsidP="00B740FF">
      <w:pPr>
        <w:rPr>
          <w:rFonts w:cs="Arial"/>
          <w:color w:val="00B0F0"/>
          <w:lang w:val="ru-RU"/>
        </w:rPr>
      </w:pPr>
      <w:r w:rsidRPr="00F10346">
        <w:rPr>
          <w:rFonts w:cs="Arial"/>
          <w:lang w:val="ru-RU"/>
        </w:rPr>
        <w:tab/>
      </w:r>
      <w:r w:rsidRPr="00335C32">
        <w:rPr>
          <w:rFonts w:cs="Arial"/>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r>
      <w:r w:rsidR="0041695B" w:rsidRPr="00335C32">
        <w:rPr>
          <w:rFonts w:cs="Arial"/>
          <w:lang w:val="ru-RU"/>
        </w:rPr>
        <w:t xml:space="preserve">                            </w:t>
      </w:r>
      <w:r w:rsidRPr="00335C32">
        <w:rPr>
          <w:rFonts w:cs="Arial"/>
          <w:lang w:val="ru-RU"/>
        </w:rPr>
        <w:t>КУПАЦ:</w:t>
      </w:r>
    </w:p>
    <w:p w:rsidR="00B740FF" w:rsidRPr="008421F0" w:rsidRDefault="00771564" w:rsidP="00B740FF">
      <w:pPr>
        <w:rPr>
          <w:rFonts w:cs="Arial"/>
          <w:lang w:val="ru-RU"/>
        </w:rPr>
      </w:pPr>
      <w:r w:rsidRPr="008421F0">
        <w:rPr>
          <w:rFonts w:cs="Arial"/>
          <w:lang w:val="ru-RU"/>
        </w:rPr>
        <w:t xml:space="preserve">__________________________ </w:t>
      </w:r>
      <w:r w:rsidR="0041695B" w:rsidRPr="008421F0">
        <w:rPr>
          <w:rFonts w:cs="Arial"/>
          <w:lang w:val="ru-RU"/>
        </w:rPr>
        <w:t xml:space="preserve">                </w:t>
      </w:r>
      <w:r w:rsidRPr="008421F0">
        <w:rPr>
          <w:rFonts w:cs="Arial"/>
          <w:lang w:val="ru-RU"/>
        </w:rPr>
        <w:t xml:space="preserve">  </w:t>
      </w:r>
      <w:r w:rsidR="0041695B" w:rsidRPr="008421F0">
        <w:rPr>
          <w:rFonts w:cs="Arial"/>
          <w:lang w:val="ru-RU"/>
        </w:rPr>
        <w:t xml:space="preserve">             </w:t>
      </w:r>
      <w:r w:rsidRPr="008421F0">
        <w:rPr>
          <w:rFonts w:cs="Arial"/>
          <w:lang w:val="ru-RU"/>
        </w:rPr>
        <w:t>_________________________</w:t>
      </w:r>
    </w:p>
    <w:p w:rsidR="00B740FF" w:rsidRPr="008421F0" w:rsidRDefault="00B740FF" w:rsidP="00B740FF">
      <w:pPr>
        <w:rPr>
          <w:rFonts w:cs="Arial"/>
        </w:rPr>
      </w:pPr>
      <w:r w:rsidRPr="008421F0">
        <w:rPr>
          <w:rFonts w:cs="Arial"/>
          <w:lang w:val="ru-RU"/>
        </w:rPr>
        <w:t xml:space="preserve">(Назив правног  лица)    </w:t>
      </w:r>
      <w:r w:rsidRPr="008421F0">
        <w:rPr>
          <w:rFonts w:cs="Arial"/>
          <w:lang w:val="ru-RU"/>
        </w:rPr>
        <w:tab/>
      </w:r>
      <w:r w:rsidR="0041695B" w:rsidRPr="008421F0">
        <w:rPr>
          <w:rFonts w:cs="Arial"/>
          <w:lang w:val="ru-RU"/>
        </w:rPr>
        <w:t xml:space="preserve">                             </w:t>
      </w:r>
      <w:r w:rsidRPr="008421F0">
        <w:rPr>
          <w:rFonts w:cs="Arial"/>
          <w:lang w:val="ru-RU"/>
        </w:rPr>
        <w:t xml:space="preserve">(Назив организационог дела </w:t>
      </w:r>
      <w:r w:rsidRPr="008421F0">
        <w:rPr>
          <w:rFonts w:cs="Arial"/>
        </w:rPr>
        <w:t>ЈП ЕПС)</w:t>
      </w:r>
    </w:p>
    <w:p w:rsidR="00B740FF" w:rsidRPr="008421F0" w:rsidRDefault="00B740FF" w:rsidP="00B740FF">
      <w:pPr>
        <w:rPr>
          <w:rFonts w:cs="Arial"/>
          <w:lang w:val="ru-RU"/>
        </w:rPr>
      </w:pPr>
      <w:r w:rsidRPr="008421F0">
        <w:rPr>
          <w:rFonts w:cs="Arial"/>
          <w:lang w:val="ru-RU"/>
        </w:rPr>
        <w:t xml:space="preserve">___________________________          </w:t>
      </w:r>
      <w:r w:rsidRPr="008421F0">
        <w:rPr>
          <w:rFonts w:cs="Arial"/>
          <w:lang w:val="ru-RU"/>
        </w:rPr>
        <w:tab/>
      </w:r>
      <w:r w:rsidRPr="008421F0">
        <w:rPr>
          <w:rFonts w:cs="Arial"/>
          <w:lang w:val="ru-RU"/>
        </w:rPr>
        <w:tab/>
        <w:t>_____________________________</w:t>
      </w:r>
    </w:p>
    <w:p w:rsidR="00B740FF" w:rsidRPr="008421F0" w:rsidRDefault="00B740FF" w:rsidP="00B740FF">
      <w:pPr>
        <w:rPr>
          <w:rFonts w:cs="Arial"/>
          <w:lang w:val="ru-RU"/>
        </w:rPr>
      </w:pPr>
      <w:r w:rsidRPr="008421F0">
        <w:rPr>
          <w:rFonts w:cs="Arial"/>
          <w:lang w:val="ru-RU"/>
        </w:rPr>
        <w:t xml:space="preserve"> (Адреса правног  лица) </w:t>
      </w:r>
      <w:r w:rsidRPr="008421F0">
        <w:rPr>
          <w:rFonts w:cs="Arial"/>
          <w:lang w:val="ru-RU"/>
        </w:rPr>
        <w:tab/>
      </w:r>
      <w:r w:rsidRPr="008421F0">
        <w:rPr>
          <w:rFonts w:cs="Arial"/>
          <w:lang w:val="ru-RU"/>
        </w:rPr>
        <w:tab/>
      </w:r>
      <w:r w:rsidR="0041695B" w:rsidRPr="008421F0">
        <w:rPr>
          <w:rFonts w:cs="Arial"/>
          <w:lang w:val="ru-RU"/>
        </w:rPr>
        <w:t xml:space="preserve">                 </w:t>
      </w:r>
      <w:r w:rsidRPr="008421F0">
        <w:rPr>
          <w:rFonts w:cs="Arial"/>
          <w:lang w:val="ru-RU"/>
        </w:rPr>
        <w:t xml:space="preserve">(Адреса организационог дела </w:t>
      </w:r>
      <w:r w:rsidRPr="008421F0">
        <w:rPr>
          <w:rFonts w:cs="Arial"/>
        </w:rPr>
        <w:t>ЈП ЕПС</w:t>
      </w:r>
      <w:r w:rsidRPr="008421F0">
        <w:rPr>
          <w:rFonts w:cs="Arial"/>
          <w:lang w:val="ru-RU"/>
        </w:rPr>
        <w:t>)</w:t>
      </w:r>
    </w:p>
    <w:p w:rsidR="00B740FF" w:rsidRPr="00F10346" w:rsidRDefault="00B740FF" w:rsidP="00B740FF">
      <w:pPr>
        <w:rPr>
          <w:rFonts w:cs="Arial"/>
          <w:lang w:val="ru-RU"/>
        </w:rPr>
      </w:pPr>
    </w:p>
    <w:p w:rsidR="00B740FF" w:rsidRPr="00F10346" w:rsidRDefault="00B740FF" w:rsidP="00B740FF">
      <w:pPr>
        <w:rPr>
          <w:rFonts w:cs="Arial"/>
        </w:rPr>
      </w:pPr>
      <w:r w:rsidRPr="00F10346">
        <w:rPr>
          <w:rFonts w:cs="Arial"/>
          <w:lang w:val="ru-RU"/>
        </w:rPr>
        <w:t>Број Уговора/Датум:      __________________________________________</w:t>
      </w:r>
    </w:p>
    <w:p w:rsidR="00B740FF" w:rsidRPr="00911C1F" w:rsidRDefault="00B740FF" w:rsidP="00B740FF">
      <w:pPr>
        <w:rPr>
          <w:rFonts w:cs="Arial"/>
          <w:lang w:val="ru-RU"/>
        </w:rPr>
      </w:pPr>
      <w:r w:rsidRPr="00F10346">
        <w:rPr>
          <w:rFonts w:cs="Arial"/>
          <w:lang w:val="ru-RU"/>
        </w:rPr>
        <w:t xml:space="preserve">Број </w:t>
      </w:r>
      <w:r w:rsidRPr="00911C1F">
        <w:rPr>
          <w:rFonts w:cs="Arial"/>
          <w:lang w:val="ru-RU"/>
        </w:rPr>
        <w:t>налога за набавку(НЗН):  ________________________</w:t>
      </w:r>
    </w:p>
    <w:p w:rsidR="00B740FF" w:rsidRPr="00911C1F" w:rsidRDefault="00B740FF" w:rsidP="00B740FF">
      <w:pPr>
        <w:rPr>
          <w:rFonts w:cs="Arial"/>
          <w:lang w:val="ru-RU"/>
        </w:rPr>
      </w:pPr>
      <w:r w:rsidRPr="00911C1F">
        <w:rPr>
          <w:rFonts w:cs="Arial"/>
          <w:lang w:val="ru-RU"/>
        </w:rPr>
        <w:t xml:space="preserve">Место извршене услуге/ Место трошка </w:t>
      </w:r>
      <w:r w:rsidRPr="00911C1F">
        <w:rPr>
          <w:rFonts w:cs="Arial"/>
          <w:vertAlign w:val="superscript"/>
          <w:lang w:val="ru-RU"/>
        </w:rPr>
        <w:t>1</w:t>
      </w:r>
      <w:r w:rsidRPr="00911C1F">
        <w:rPr>
          <w:rFonts w:cs="Arial"/>
          <w:lang w:val="ru-RU"/>
        </w:rPr>
        <w:t>:  __________________________</w:t>
      </w:r>
    </w:p>
    <w:p w:rsidR="00B740FF" w:rsidRPr="00F10346" w:rsidRDefault="00B740FF" w:rsidP="00B740FF">
      <w:pPr>
        <w:rPr>
          <w:rFonts w:cs="Arial"/>
          <w:lang w:val="ru-RU"/>
        </w:rPr>
      </w:pPr>
      <w:r w:rsidRPr="00F10346">
        <w:rPr>
          <w:rFonts w:cs="Arial"/>
          <w:lang w:val="ru-RU"/>
        </w:rPr>
        <w:t>Објекат: ______________________________________________________</w:t>
      </w:r>
    </w:p>
    <w:p w:rsidR="00B740FF" w:rsidRPr="00F10346" w:rsidRDefault="00B740FF" w:rsidP="00B740FF">
      <w:pPr>
        <w:ind w:left="426"/>
        <w:rPr>
          <w:rFonts w:cs="Arial"/>
          <w:b/>
          <w:lang w:val="ru-RU"/>
        </w:rPr>
      </w:pPr>
    </w:p>
    <w:p w:rsidR="00B740FF" w:rsidRPr="00F10346" w:rsidRDefault="00B740FF" w:rsidP="00B740FF">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B740FF" w:rsidRPr="00F10346" w:rsidRDefault="00B740FF" w:rsidP="00B740FF">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B740FF" w:rsidRPr="00F10346" w:rsidTr="00B740FF">
        <w:tc>
          <w:tcPr>
            <w:tcW w:w="7966" w:type="dxa"/>
            <w:tcBorders>
              <w:top w:val="nil"/>
              <w:left w:val="nil"/>
              <w:bottom w:val="single" w:sz="4" w:space="0" w:color="auto"/>
              <w:right w:val="nil"/>
            </w:tcBorders>
            <w:vAlign w:val="center"/>
          </w:tcPr>
          <w:p w:rsidR="00036C14" w:rsidRDefault="00B740FF" w:rsidP="00036C1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sidR="00036C14">
              <w:rPr>
                <w:rFonts w:cs="Arial"/>
                <w:lang w:val="sr-Cyrl-CS"/>
              </w:rPr>
              <w:t xml:space="preserve">ПДВ-а, укупан износ без ПДВ-а) </w:t>
            </w:r>
          </w:p>
          <w:p w:rsidR="00B740FF" w:rsidRPr="00F10346" w:rsidRDefault="00B740FF" w:rsidP="00036C1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bl>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rsidR="00B740FF" w:rsidRPr="00F10346" w:rsidRDefault="00B740FF" w:rsidP="00B740FF">
      <w:pPr>
        <w:rPr>
          <w:rFonts w:cs="Arial"/>
          <w:lang w:val="sr-Cyrl-CS"/>
        </w:rPr>
      </w:pPr>
      <w:r w:rsidRPr="00F10346">
        <w:rPr>
          <w:rFonts w:cs="Arial"/>
          <w:lang w:val="sr-Cyrl-CS"/>
        </w:rPr>
        <w:t>___________________________________________________________________</w:t>
      </w:r>
    </w:p>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lastRenderedPageBreak/>
        <w:t>Навести позиције које имају евентуалне недостатке (попуњавати само у случају рекламације): _________________________________________________________________________</w:t>
      </w:r>
    </w:p>
    <w:p w:rsidR="00B740FF" w:rsidRPr="00F10346" w:rsidRDefault="00B740FF" w:rsidP="00B740FF">
      <w:pPr>
        <w:rPr>
          <w:rFonts w:cs="Arial"/>
          <w:lang w:val="ru-RU"/>
        </w:rPr>
      </w:pPr>
      <w:r w:rsidRPr="00F1034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B740FF" w:rsidRPr="00F10346" w:rsidRDefault="00B740FF" w:rsidP="00B740FF">
      <w:pPr>
        <w:rPr>
          <w:rFonts w:cs="Arial"/>
          <w:lang w:val="ru-RU"/>
        </w:rPr>
      </w:pPr>
    </w:p>
    <w:p w:rsidR="00B740FF" w:rsidRPr="00F10346" w:rsidRDefault="00B740FF" w:rsidP="00B740FF">
      <w:pPr>
        <w:rPr>
          <w:rFonts w:cs="Arial"/>
          <w:color w:val="00B0F0"/>
          <w:vertAlign w:val="superscript"/>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Pr="00335C32">
        <w:rPr>
          <w:rFonts w:cs="Arial"/>
          <w:lang w:val="ru-RU"/>
        </w:rPr>
        <w:t>КУПАЦ:</w:t>
      </w:r>
      <w:r w:rsidR="004C7B4A">
        <w:rPr>
          <w:rFonts w:cs="Arial"/>
          <w:color w:val="00B0F0"/>
          <w:lang w:val="ru-RU"/>
        </w:rPr>
        <w:t xml:space="preserve">                  </w:t>
      </w:r>
      <w:r w:rsidRPr="00036C14">
        <w:rPr>
          <w:rFonts w:cs="Arial"/>
          <w:lang w:val="ru-RU"/>
        </w:rPr>
        <w:t>ОВЕРА НАДЗОРНОГ ОРГАНА</w:t>
      </w:r>
      <w:r w:rsidRPr="00F10346">
        <w:rPr>
          <w:rFonts w:cs="Arial"/>
          <w:color w:val="00B0F0"/>
          <w:vertAlign w:val="superscript"/>
          <w:lang w:val="ru-RU"/>
        </w:rPr>
        <w:t xml:space="preserve"> </w:t>
      </w:r>
      <w:r w:rsidRPr="00335C32">
        <w:rPr>
          <w:rFonts w:cs="Arial"/>
          <w:color w:val="FF0000"/>
          <w:vertAlign w:val="superscript"/>
          <w:lang w:val="ru-RU"/>
        </w:rPr>
        <w:t>2</w:t>
      </w:r>
    </w:p>
    <w:p w:rsidR="00B740FF" w:rsidRPr="00F10346" w:rsidRDefault="00B740FF" w:rsidP="00B740FF">
      <w:pPr>
        <w:rPr>
          <w:rFonts w:cs="Arial"/>
          <w:lang w:val="ru-RU"/>
        </w:rPr>
      </w:pPr>
    </w:p>
    <w:p w:rsidR="00B740FF" w:rsidRPr="008421F0" w:rsidRDefault="00B740FF" w:rsidP="00B740FF">
      <w:pPr>
        <w:rPr>
          <w:rFonts w:cs="Arial"/>
        </w:rPr>
      </w:pPr>
      <w:r w:rsidRPr="008421F0">
        <w:rPr>
          <w:rFonts w:cs="Arial"/>
          <w:lang w:val="ru-RU"/>
        </w:rPr>
        <w:t>____________________</w:t>
      </w:r>
      <w:r w:rsidRPr="008421F0">
        <w:rPr>
          <w:rFonts w:cs="Arial"/>
          <w:lang w:val="ru-RU"/>
        </w:rPr>
        <w:tab/>
        <w:t xml:space="preserve">____________________   </w:t>
      </w:r>
      <w:r w:rsidR="004C7B4A" w:rsidRPr="008421F0">
        <w:rPr>
          <w:rFonts w:cs="Arial"/>
          <w:lang w:val="ru-RU"/>
        </w:rPr>
        <w:t xml:space="preserve">   </w:t>
      </w:r>
      <w:r w:rsidRPr="008421F0">
        <w:rPr>
          <w:rFonts w:cs="Arial"/>
          <w:lang w:val="ru-RU"/>
        </w:rPr>
        <w:t>_</w:t>
      </w:r>
      <w:r w:rsidRPr="008421F0">
        <w:rPr>
          <w:rFonts w:cs="Arial"/>
        </w:rPr>
        <w:t>______________________</w:t>
      </w:r>
    </w:p>
    <w:p w:rsidR="004C7B4A" w:rsidRPr="008421F0" w:rsidRDefault="00B740FF" w:rsidP="00B740FF">
      <w:pPr>
        <w:rPr>
          <w:rFonts w:cs="Arial"/>
          <w:lang w:val="ru-RU"/>
        </w:rPr>
      </w:pPr>
      <w:r w:rsidRPr="008421F0">
        <w:rPr>
          <w:rFonts w:cs="Arial"/>
          <w:lang w:val="ru-RU"/>
        </w:rPr>
        <w:t xml:space="preserve">    (Име и презиме)</w:t>
      </w:r>
      <w:r w:rsidRPr="008421F0">
        <w:rPr>
          <w:rFonts w:cs="Arial"/>
          <w:lang w:val="ru-RU"/>
        </w:rPr>
        <w:tab/>
      </w:r>
      <w:r w:rsidRPr="008421F0">
        <w:rPr>
          <w:rFonts w:cs="Arial"/>
          <w:lang w:val="ru-RU"/>
        </w:rPr>
        <w:tab/>
      </w:r>
      <w:r w:rsidR="004C7B4A" w:rsidRPr="008421F0">
        <w:rPr>
          <w:rFonts w:cs="Arial"/>
          <w:lang w:val="ru-RU"/>
        </w:rPr>
        <w:t xml:space="preserve">   (Име и презиме)                   </w:t>
      </w:r>
      <w:r w:rsidRPr="008421F0">
        <w:rPr>
          <w:rFonts w:cs="Arial"/>
          <w:lang w:val="ru-RU"/>
        </w:rPr>
        <w:t>Руководилац пројекта/</w:t>
      </w:r>
    </w:p>
    <w:p w:rsidR="00B740FF" w:rsidRPr="008421F0" w:rsidRDefault="004C7B4A" w:rsidP="00B740FF">
      <w:pPr>
        <w:rPr>
          <w:rFonts w:cs="Arial"/>
          <w:lang w:val="ru-RU"/>
        </w:rPr>
      </w:pPr>
      <w:r w:rsidRPr="008421F0">
        <w:rPr>
          <w:rFonts w:cs="Arial"/>
          <w:lang w:val="ru-RU"/>
        </w:rPr>
        <w:t xml:space="preserve">                                                                                            </w:t>
      </w:r>
      <w:r w:rsidR="00B740FF" w:rsidRPr="008421F0">
        <w:rPr>
          <w:rFonts w:cs="Arial"/>
          <w:lang w:val="ru-RU"/>
        </w:rPr>
        <w:t>Одговорно лице по Решењу</w:t>
      </w:r>
    </w:p>
    <w:p w:rsidR="00B740FF" w:rsidRPr="008421F0" w:rsidRDefault="00B740FF" w:rsidP="00B740FF">
      <w:pPr>
        <w:rPr>
          <w:rFonts w:cs="Arial"/>
          <w:lang w:val="ru-RU"/>
        </w:rPr>
      </w:pPr>
    </w:p>
    <w:p w:rsidR="00B740FF" w:rsidRPr="008421F0" w:rsidRDefault="00B740FF" w:rsidP="00B740FF">
      <w:pPr>
        <w:rPr>
          <w:rFonts w:cs="Arial"/>
          <w:lang w:val="ru-RU"/>
        </w:rPr>
      </w:pPr>
    </w:p>
    <w:p w:rsidR="00B740FF" w:rsidRPr="008421F0" w:rsidRDefault="00B740FF" w:rsidP="00B740FF">
      <w:pPr>
        <w:rPr>
          <w:rFonts w:cs="Arial"/>
        </w:rPr>
      </w:pPr>
      <w:r w:rsidRPr="008421F0">
        <w:rPr>
          <w:rFonts w:cs="Arial"/>
          <w:lang w:val="ru-RU"/>
        </w:rPr>
        <w:t>____________________</w:t>
      </w:r>
      <w:r w:rsidRPr="008421F0">
        <w:rPr>
          <w:rFonts w:cs="Arial"/>
          <w:lang w:val="ru-RU"/>
        </w:rPr>
        <w:tab/>
        <w:t>_____________________</w:t>
      </w:r>
      <w:r w:rsidRPr="008421F0">
        <w:rPr>
          <w:rFonts w:cs="Arial"/>
        </w:rPr>
        <w:t xml:space="preserve">    ______________________</w:t>
      </w:r>
    </w:p>
    <w:p w:rsidR="00B740FF" w:rsidRPr="008421F0" w:rsidRDefault="00B740FF" w:rsidP="00B740FF">
      <w:pPr>
        <w:rPr>
          <w:rFonts w:cs="Arial"/>
          <w:lang w:val="ru-RU"/>
        </w:rPr>
      </w:pPr>
      <w:r w:rsidRPr="008421F0">
        <w:rPr>
          <w:rFonts w:cs="Arial"/>
          <w:lang w:val="ru-RU"/>
        </w:rPr>
        <w:t xml:space="preserve">    (Потпис)</w:t>
      </w:r>
      <w:r w:rsidRPr="008421F0">
        <w:rPr>
          <w:rFonts w:cs="Arial"/>
          <w:lang w:val="ru-RU"/>
        </w:rPr>
        <w:tab/>
      </w:r>
      <w:r w:rsidRPr="008421F0">
        <w:rPr>
          <w:rFonts w:cs="Arial"/>
          <w:lang w:val="ru-RU"/>
        </w:rPr>
        <w:tab/>
      </w:r>
      <w:r w:rsidRPr="008421F0">
        <w:rPr>
          <w:rFonts w:cs="Arial"/>
          <w:lang w:val="ru-RU"/>
        </w:rPr>
        <w:tab/>
        <w:t xml:space="preserve">        (Потпис)</w:t>
      </w:r>
      <w:r w:rsidR="004C7B4A" w:rsidRPr="008421F0">
        <w:rPr>
          <w:rFonts w:cs="Arial"/>
          <w:lang w:val="ru-RU"/>
        </w:rPr>
        <w:t xml:space="preserve">                      </w:t>
      </w:r>
      <w:r w:rsidRPr="008421F0">
        <w:rPr>
          <w:rFonts w:cs="Arial"/>
          <w:lang w:val="ru-RU"/>
        </w:rPr>
        <w:t>(Потпис и лиценцни печат)</w:t>
      </w:r>
    </w:p>
    <w:p w:rsidR="00B740FF" w:rsidRPr="003E5D47" w:rsidRDefault="00B740FF" w:rsidP="00B740FF">
      <w:pPr>
        <w:ind w:left="-284"/>
        <w:rPr>
          <w:rFonts w:cs="Arial"/>
          <w:color w:val="FF0000"/>
        </w:rPr>
      </w:pPr>
    </w:p>
    <w:p w:rsidR="00B740FF" w:rsidRPr="008421F0" w:rsidRDefault="00B740FF" w:rsidP="00B740FF">
      <w:pPr>
        <w:rPr>
          <w:rFonts w:cs="Arial"/>
          <w:lang w:val="ru-RU"/>
        </w:rPr>
      </w:pPr>
      <w:r w:rsidRPr="008421F0">
        <w:rPr>
          <w:rFonts w:cs="Arial"/>
          <w:vertAlign w:val="superscript"/>
          <w:lang w:val="ru-RU"/>
        </w:rPr>
        <w:t>1)</w:t>
      </w:r>
      <w:r w:rsidRPr="008421F0">
        <w:rPr>
          <w:rFonts w:cs="Arial"/>
          <w:lang w:val="ru-RU"/>
        </w:rPr>
        <w:t xml:space="preserve">  у случају да се добра/услуга/радови односи на већи број МТ, уз Записник приложити посебну спецификацију по МТ</w:t>
      </w:r>
    </w:p>
    <w:p w:rsidR="00B740FF" w:rsidRPr="008421F0" w:rsidRDefault="00B740FF" w:rsidP="00B740FF">
      <w:pPr>
        <w:rPr>
          <w:rFonts w:cs="Arial"/>
        </w:rPr>
      </w:pPr>
      <w:r w:rsidRPr="008421F0">
        <w:rPr>
          <w:rFonts w:cs="Arial"/>
          <w:vertAlign w:val="superscript"/>
          <w:lang w:val="ru-RU"/>
        </w:rPr>
        <w:t>2)</w:t>
      </w:r>
      <w:r w:rsidRPr="008421F0">
        <w:rPr>
          <w:rFonts w:cs="Arial"/>
          <w:lang w:val="ru-RU"/>
        </w:rPr>
        <w:t xml:space="preserve">   потписује и печатира Надзорни орган за услуге инвестиционих пројеката</w:t>
      </w:r>
    </w:p>
    <w:p w:rsidR="00B740FF" w:rsidRPr="008421F0" w:rsidRDefault="00B740FF" w:rsidP="00B740FF">
      <w:pPr>
        <w:rPr>
          <w:rFonts w:cs="Arial"/>
          <w:lang w:val="sr-Cyrl-CS"/>
        </w:rPr>
      </w:pPr>
    </w:p>
    <w:p w:rsidR="00B740FF" w:rsidRPr="008421F0" w:rsidRDefault="00335C32" w:rsidP="00B740FF">
      <w:pPr>
        <w:rPr>
          <w:rFonts w:cs="Arial"/>
          <w:lang w:val="sr-Cyrl-CS"/>
        </w:rPr>
      </w:pPr>
      <w:r w:rsidRPr="008421F0">
        <w:rPr>
          <w:rFonts w:cs="Arial"/>
          <w:lang w:val="sr-Cyrl-CS"/>
        </w:rPr>
        <w:t>*</w:t>
      </w:r>
      <w:r w:rsidR="00B740FF" w:rsidRPr="008421F0">
        <w:rPr>
          <w:rFonts w:cs="Arial"/>
          <w:lang w:val="sr-Cyrl-CS"/>
        </w:rPr>
        <w:t>Појашњења:</w:t>
      </w:r>
    </w:p>
    <w:p w:rsidR="00B740FF" w:rsidRPr="008421F0" w:rsidRDefault="00036C14" w:rsidP="00335C32">
      <w:pPr>
        <w:spacing w:before="0"/>
        <w:rPr>
          <w:rFonts w:cs="Arial"/>
          <w:lang w:val="sr-Cyrl-CS"/>
        </w:rPr>
      </w:pPr>
      <w:r w:rsidRPr="008421F0">
        <w:rPr>
          <w:rFonts w:cs="Arial"/>
          <w:lang w:val="sr-Cyrl-CS"/>
        </w:rPr>
        <w:t>-</w:t>
      </w:r>
      <w:r w:rsidR="00B740FF" w:rsidRPr="008421F0">
        <w:rPr>
          <w:rFonts w:cs="Arial"/>
          <w:lang w:val="sr-Cyrl-CS"/>
        </w:rPr>
        <w:t>Све означено плавом бојом усклађује се са предметом набавке</w:t>
      </w:r>
    </w:p>
    <w:p w:rsidR="00B740FF" w:rsidRPr="008421F0" w:rsidRDefault="00036C14" w:rsidP="00335C32">
      <w:pPr>
        <w:spacing w:before="0"/>
        <w:rPr>
          <w:rFonts w:cs="Arial"/>
          <w:lang w:val="sr-Cyrl-CS"/>
        </w:rPr>
      </w:pPr>
      <w:r w:rsidRPr="008421F0">
        <w:rPr>
          <w:rFonts w:cs="Arial"/>
          <w:lang w:val="sr-Cyrl-CS"/>
        </w:rPr>
        <w:t>-</w:t>
      </w:r>
      <w:r w:rsidR="00B740FF" w:rsidRPr="008421F0">
        <w:rPr>
          <w:rFonts w:cs="Arial"/>
          <w:lang w:val="sr-Cyrl-CS"/>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B740FF" w:rsidRPr="008421F0" w:rsidRDefault="00036C14" w:rsidP="00335C32">
      <w:pPr>
        <w:spacing w:before="0"/>
        <w:rPr>
          <w:rFonts w:cs="Arial"/>
          <w:lang w:val="sr-Cyrl-CS"/>
        </w:rPr>
      </w:pPr>
      <w:r w:rsidRPr="008421F0">
        <w:rPr>
          <w:rFonts w:cs="Arial"/>
          <w:lang w:val="sr-Cyrl-CS"/>
        </w:rPr>
        <w:t>-</w:t>
      </w:r>
      <w:r w:rsidR="00B740FF" w:rsidRPr="008421F0">
        <w:rPr>
          <w:rFonts w:cs="Arial"/>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B740FF" w:rsidRPr="008421F0" w:rsidRDefault="00036C14" w:rsidP="00335C32">
      <w:pPr>
        <w:spacing w:before="0"/>
        <w:rPr>
          <w:rFonts w:cs="Arial"/>
          <w:lang w:val="sr-Cyrl-CS"/>
        </w:rPr>
      </w:pPr>
      <w:r w:rsidRPr="008421F0">
        <w:rPr>
          <w:rFonts w:cs="Arial"/>
          <w:lang w:val="sr-Cyrl-CS"/>
        </w:rPr>
        <w:t>-</w:t>
      </w:r>
      <w:r w:rsidR="00B740FF" w:rsidRPr="008421F0">
        <w:rPr>
          <w:rFonts w:cs="Arial"/>
          <w:lang w:val="sr-Cyrl-CS"/>
        </w:rPr>
        <w:t>Сви добављачи биће дужни да уз фактуру доставе и обострано потписани Записник.</w:t>
      </w:r>
    </w:p>
    <w:p w:rsidR="008421F0" w:rsidRDefault="00036C14" w:rsidP="00C972A8">
      <w:pPr>
        <w:spacing w:before="0"/>
        <w:rPr>
          <w:rFonts w:cs="Arial"/>
          <w:lang w:val="sr-Cyrl-RS"/>
        </w:rPr>
      </w:pPr>
      <w:r w:rsidRPr="008421F0">
        <w:rPr>
          <w:rFonts w:cs="Arial"/>
          <w:lang w:val="sr-Cyrl-CS"/>
        </w:rPr>
        <w:t>-</w:t>
      </w:r>
      <w:r w:rsidR="00B740FF" w:rsidRPr="008421F0">
        <w:rPr>
          <w:rFonts w:cs="Arial"/>
          <w:lang w:val="sr-Cyrl-CS"/>
        </w:rPr>
        <w:t>Обавеза Наручиоца је издавање писменог Налога за набавку без обзира на предмет набавке</w:t>
      </w:r>
      <w:r w:rsidR="00B740FF" w:rsidRPr="008421F0">
        <w:rPr>
          <w:rFonts w:cs="Arial"/>
        </w:rPr>
        <w:t>, сем у ситуацијама код испоруке добара када су уговором утврђени рокови.</w:t>
      </w:r>
    </w:p>
    <w:p w:rsidR="00B740FF" w:rsidRPr="00335C32" w:rsidRDefault="00343A18" w:rsidP="00911C1F">
      <w:pPr>
        <w:pStyle w:val="KDPodnaslov1"/>
        <w:spacing w:before="0"/>
        <w:rPr>
          <w:rFonts w:cs="Arial"/>
          <w:color w:val="FF0000"/>
        </w:rPr>
      </w:pPr>
      <w:r w:rsidRPr="00335C32">
        <w:rPr>
          <w:rFonts w:eastAsia="Arial Unicode MS" w:cs="Arial"/>
          <w:color w:val="FF0000"/>
        </w:rPr>
        <w:br w:type="page"/>
      </w:r>
      <w:bookmarkStart w:id="267" w:name="_Toc442559948"/>
    </w:p>
    <w:p w:rsidR="00BA4316" w:rsidRPr="00BA4316" w:rsidRDefault="00DB4A17" w:rsidP="00BA4316">
      <w:pPr>
        <w:pStyle w:val="KDPodnaslov1"/>
        <w:numPr>
          <w:ilvl w:val="0"/>
          <w:numId w:val="22"/>
        </w:numPr>
        <w:spacing w:before="0"/>
        <w:jc w:val="center"/>
        <w:rPr>
          <w:rFonts w:cs="Arial"/>
        </w:rPr>
      </w:pPr>
      <w:r>
        <w:rPr>
          <w:rFonts w:cs="Arial"/>
          <w:lang w:val="sr-Cyrl-RS"/>
        </w:rPr>
        <w:lastRenderedPageBreak/>
        <w:t xml:space="preserve">. </w:t>
      </w:r>
      <w:r w:rsidR="00343A18" w:rsidRPr="00F10346">
        <w:rPr>
          <w:rFonts w:cs="Arial"/>
        </w:rPr>
        <w:t>МОДЕЛ УГОВОРА</w:t>
      </w:r>
      <w:bookmarkEnd w:id="267"/>
    </w:p>
    <w:p w:rsidR="00BA4316" w:rsidRPr="00BA4316" w:rsidRDefault="00BA4316" w:rsidP="00BA4316">
      <w:pPr>
        <w:pStyle w:val="KDPodnaslov1"/>
        <w:spacing w:before="0"/>
        <w:ind w:left="720"/>
        <w:rPr>
          <w:rFonts w:cs="Arial"/>
          <w:b w:val="0"/>
        </w:rPr>
      </w:pPr>
      <w:proofErr w:type="gramStart"/>
      <w:r w:rsidRPr="00BA4316">
        <w:rPr>
          <w:rFonts w:cs="Arial"/>
          <w:b w:val="0"/>
        </w:rPr>
        <w:t>У складу са датим Моделом уговора и елементима најповољније понуде биће закључен Уговор о јавној набавци.</w:t>
      </w:r>
      <w:proofErr w:type="gramEnd"/>
      <w:r w:rsidRPr="00BA4316">
        <w:rPr>
          <w:rFonts w:cs="Arial"/>
          <w:b w:val="0"/>
        </w:rPr>
        <w:t xml:space="preserve"> </w:t>
      </w:r>
      <w:proofErr w:type="gramStart"/>
      <w:r w:rsidRPr="00BA4316">
        <w:rPr>
          <w:rFonts w:cs="Arial"/>
          <w:b w:val="0"/>
        </w:rPr>
        <w:t>Понуђач дати Мод</w:t>
      </w:r>
      <w:r w:rsidR="00977C27">
        <w:rPr>
          <w:rFonts w:cs="Arial"/>
          <w:b w:val="0"/>
        </w:rPr>
        <w:t>ел уговора потписује</w:t>
      </w:r>
      <w:r w:rsidRPr="00BA4316">
        <w:rPr>
          <w:rFonts w:cs="Arial"/>
          <w:b w:val="0"/>
        </w:rPr>
        <w:t xml:space="preserve"> и доставља у понуди.</w:t>
      </w:r>
      <w:proofErr w:type="gramEnd"/>
    </w:p>
    <w:p w:rsidR="00BA4316" w:rsidRDefault="00BA4316" w:rsidP="00515F5C">
      <w:pPr>
        <w:tabs>
          <w:tab w:val="left" w:pos="567"/>
        </w:tabs>
        <w:spacing w:before="0"/>
        <w:jc w:val="left"/>
        <w:rPr>
          <w:b/>
          <w:lang w:val="sr-Cyrl-RS"/>
        </w:rPr>
      </w:pPr>
    </w:p>
    <w:p w:rsidR="00515F5C" w:rsidRDefault="00984BA3" w:rsidP="00515F5C">
      <w:pPr>
        <w:tabs>
          <w:tab w:val="left" w:pos="567"/>
        </w:tabs>
        <w:spacing w:before="0"/>
        <w:jc w:val="left"/>
        <w:rPr>
          <w:rFonts w:cs="Arial"/>
          <w:b/>
          <w:lang w:val="sr-Cyrl-RS"/>
        </w:rPr>
      </w:pPr>
      <w:r w:rsidRPr="00F10346">
        <w:rPr>
          <w:b/>
        </w:rPr>
        <w:t>УГОВОР О КУПОПРОДАЈИ</w:t>
      </w:r>
      <w:r>
        <w:rPr>
          <w:b/>
          <w:lang w:val="sr-Cyrl-RS"/>
        </w:rPr>
        <w:t xml:space="preserve"> </w:t>
      </w:r>
      <w:proofErr w:type="gramStart"/>
      <w:r w:rsidRPr="00DD4A97">
        <w:rPr>
          <w:rFonts w:cs="Arial"/>
          <w:b/>
        </w:rPr>
        <w:t xml:space="preserve">ДОБАРА </w:t>
      </w:r>
      <w:r w:rsidRPr="00DD4A97">
        <w:rPr>
          <w:rFonts w:cs="Arial"/>
          <w:b/>
          <w:lang w:val="sr-Cyrl-RS"/>
        </w:rPr>
        <w:t>:</w:t>
      </w:r>
      <w:proofErr w:type="gramEnd"/>
      <w:r w:rsidRPr="00DD4A97">
        <w:rPr>
          <w:rFonts w:cs="Arial"/>
          <w:lang w:val="sr-Cyrl-RS"/>
        </w:rPr>
        <w:t xml:space="preserve"> </w:t>
      </w:r>
      <w:r w:rsidR="003F767F" w:rsidRPr="003F767F">
        <w:rPr>
          <w:rFonts w:eastAsia="Arial" w:cs="Arial"/>
          <w:color w:val="000000"/>
          <w:szCs w:val="20"/>
          <w:lang w:val="sr-Latn-RS" w:eastAsia="sr-Latn-RS"/>
        </w:rPr>
        <w:t>Прагови и скретничка грађа</w:t>
      </w:r>
    </w:p>
    <w:p w:rsidR="00515F5C" w:rsidRDefault="00515F5C" w:rsidP="00515F5C">
      <w:pPr>
        <w:tabs>
          <w:tab w:val="left" w:pos="567"/>
        </w:tabs>
        <w:spacing w:before="0"/>
        <w:jc w:val="left"/>
        <w:rPr>
          <w:rFonts w:cs="Arial"/>
          <w:b/>
          <w:lang w:val="sr-Cyrl-RS"/>
        </w:rPr>
      </w:pPr>
    </w:p>
    <w:p w:rsidR="00343A18" w:rsidRPr="00F60469" w:rsidRDefault="00343A18" w:rsidP="00515F5C">
      <w:pPr>
        <w:tabs>
          <w:tab w:val="left" w:pos="567"/>
        </w:tabs>
        <w:spacing w:before="0"/>
        <w:jc w:val="left"/>
        <w:rPr>
          <w:rFonts w:cs="Arial"/>
          <w:b/>
          <w:lang w:val="sr-Cyrl-RS"/>
        </w:rPr>
      </w:pPr>
      <w:r w:rsidRPr="00F10346">
        <w:rPr>
          <w:rFonts w:cs="Arial"/>
          <w:b/>
        </w:rPr>
        <w:t>УГОВОРНЕ СТРАНЕ:</w:t>
      </w:r>
    </w:p>
    <w:p w:rsidR="00343A18" w:rsidRPr="00F10346" w:rsidRDefault="00343A18" w:rsidP="00343A18">
      <w:pPr>
        <w:pStyle w:val="KDParagraf"/>
        <w:spacing w:before="0"/>
        <w:rPr>
          <w:rFonts w:cs="Arial"/>
          <w:b/>
        </w:rPr>
      </w:pPr>
    </w:p>
    <w:p w:rsidR="00DD4A97" w:rsidRPr="0058554B" w:rsidRDefault="00DD4A97" w:rsidP="00DD4A97">
      <w:pPr>
        <w:numPr>
          <w:ilvl w:val="0"/>
          <w:numId w:val="7"/>
        </w:numPr>
        <w:spacing w:before="0"/>
        <w:ind w:left="0" w:firstLine="0"/>
        <w:rPr>
          <w:rFonts w:cs="Arial"/>
        </w:rPr>
      </w:pPr>
      <w:r w:rsidRPr="0058554B">
        <w:rPr>
          <w:rFonts w:cs="Arial"/>
        </w:rPr>
        <w:t>Јавно предузеће „Електропривреда Србије</w:t>
      </w:r>
      <w:proofErr w:type="gramStart"/>
      <w:r w:rsidRPr="0058554B">
        <w:rPr>
          <w:rFonts w:cs="Arial"/>
        </w:rPr>
        <w:t>“ из</w:t>
      </w:r>
      <w:proofErr w:type="gramEnd"/>
      <w:r w:rsidRPr="0058554B">
        <w:rPr>
          <w:rFonts w:cs="Arial"/>
        </w:rPr>
        <w:t xml:space="preserve"> Бео</w:t>
      </w:r>
      <w:r w:rsidR="003A5656">
        <w:rPr>
          <w:rFonts w:cs="Arial"/>
        </w:rPr>
        <w:t xml:space="preserve">града, Улица </w:t>
      </w:r>
      <w:r w:rsidR="003A5656">
        <w:rPr>
          <w:rFonts w:cs="Arial"/>
          <w:lang w:val="sr-Cyrl-RS"/>
        </w:rPr>
        <w:t>Балканска</w:t>
      </w:r>
      <w:r w:rsidR="003A5656">
        <w:rPr>
          <w:rFonts w:cs="Arial"/>
        </w:rPr>
        <w:t xml:space="preserve"> бр. </w:t>
      </w:r>
      <w:r w:rsidR="003A5656">
        <w:rPr>
          <w:rFonts w:cs="Arial"/>
          <w:lang w:val="sr-Cyrl-RS"/>
        </w:rPr>
        <w:t>13</w:t>
      </w:r>
      <w:r w:rsidRPr="0058554B">
        <w:rPr>
          <w:rFonts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w:t>
      </w:r>
      <w:r w:rsidR="001D1E47" w:rsidRPr="0058554B">
        <w:rPr>
          <w:rFonts w:cs="Arial"/>
        </w:rPr>
        <w:t xml:space="preserve">по пуномоћју бр. </w:t>
      </w:r>
      <w:r w:rsidR="0058554B" w:rsidRPr="0058554B">
        <w:rPr>
          <w:rFonts w:cs="Arial"/>
        </w:rPr>
        <w:t>12.01.</w:t>
      </w:r>
      <w:r w:rsidR="0058554B" w:rsidRPr="0058554B">
        <w:rPr>
          <w:rFonts w:cs="Arial"/>
          <w:lang w:val="sr-Cyrl-RS"/>
        </w:rPr>
        <w:t>296992</w:t>
      </w:r>
      <w:r w:rsidR="0058554B" w:rsidRPr="0058554B">
        <w:rPr>
          <w:rFonts w:cs="Arial"/>
        </w:rPr>
        <w:t>/</w:t>
      </w:r>
      <w:r w:rsidR="0058554B" w:rsidRPr="0058554B">
        <w:rPr>
          <w:rFonts w:cs="Arial"/>
          <w:lang w:val="sr-Cyrl-RS"/>
        </w:rPr>
        <w:t>1</w:t>
      </w:r>
      <w:r w:rsidR="0058554B" w:rsidRPr="0058554B">
        <w:rPr>
          <w:rFonts w:cs="Arial"/>
        </w:rPr>
        <w:t>-</w:t>
      </w:r>
      <w:r w:rsidR="0058554B" w:rsidRPr="0058554B">
        <w:rPr>
          <w:rFonts w:cs="Arial"/>
          <w:lang w:val="sr-Cyrl-RS"/>
        </w:rPr>
        <w:t>2017</w:t>
      </w:r>
      <w:r w:rsidR="0058554B" w:rsidRPr="0058554B">
        <w:rPr>
          <w:rFonts w:cs="Arial"/>
        </w:rPr>
        <w:t xml:space="preserve"> од </w:t>
      </w:r>
      <w:r w:rsidR="0058554B" w:rsidRPr="0058554B">
        <w:rPr>
          <w:rFonts w:cs="Arial"/>
          <w:lang w:val="sr-Cyrl-RS"/>
        </w:rPr>
        <w:t>15</w:t>
      </w:r>
      <w:r w:rsidR="0058554B" w:rsidRPr="0058554B">
        <w:rPr>
          <w:rFonts w:cs="Arial"/>
        </w:rPr>
        <w:t>.0</w:t>
      </w:r>
      <w:r w:rsidR="0058554B" w:rsidRPr="0058554B">
        <w:rPr>
          <w:rFonts w:cs="Arial"/>
          <w:lang w:val="sr-Cyrl-RS"/>
        </w:rPr>
        <w:t>6</w:t>
      </w:r>
      <w:r w:rsidR="0058554B" w:rsidRPr="0058554B">
        <w:rPr>
          <w:rFonts w:cs="Arial"/>
        </w:rPr>
        <w:t>.201</w:t>
      </w:r>
      <w:r w:rsidR="0058554B" w:rsidRPr="0058554B">
        <w:rPr>
          <w:rFonts w:cs="Arial"/>
          <w:lang w:val="sr-Cyrl-RS"/>
        </w:rPr>
        <w:t>7</w:t>
      </w:r>
      <w:r w:rsidR="0058554B" w:rsidRPr="0058554B">
        <w:rPr>
          <w:rFonts w:cs="Arial"/>
        </w:rPr>
        <w:t xml:space="preserve">.године, заступа финансијски </w:t>
      </w:r>
      <w:proofErr w:type="gramStart"/>
      <w:r w:rsidR="0058554B" w:rsidRPr="0058554B">
        <w:rPr>
          <w:rFonts w:cs="Arial"/>
        </w:rPr>
        <w:t xml:space="preserve">директор </w:t>
      </w:r>
      <w:r w:rsidR="0058554B" w:rsidRPr="0058554B">
        <w:rPr>
          <w:rFonts w:cs="Arial"/>
          <w:lang w:val="sr-Cyrl-RS"/>
        </w:rPr>
        <w:t xml:space="preserve"> огранка</w:t>
      </w:r>
      <w:proofErr w:type="gramEnd"/>
      <w:r w:rsidR="0058554B" w:rsidRPr="0058554B">
        <w:rPr>
          <w:rFonts w:cs="Arial"/>
          <w:lang w:val="sr-Cyrl-RS"/>
        </w:rPr>
        <w:t xml:space="preserve"> </w:t>
      </w:r>
      <w:r w:rsidR="0058554B" w:rsidRPr="0058554B">
        <w:rPr>
          <w:rFonts w:cs="Arial"/>
        </w:rPr>
        <w:t xml:space="preserve">ТЕНТ </w:t>
      </w:r>
      <w:r w:rsidR="0058554B" w:rsidRPr="0058554B">
        <w:rPr>
          <w:rFonts w:cs="Arial"/>
          <w:lang w:val="sr-Cyrl-RS"/>
        </w:rPr>
        <w:t>Жељко Вујиновић</w:t>
      </w:r>
      <w:r w:rsidR="0058554B" w:rsidRPr="0058554B">
        <w:rPr>
          <w:rFonts w:cs="Arial"/>
        </w:rPr>
        <w:t xml:space="preserve">, дипл. </w:t>
      </w:r>
      <w:proofErr w:type="gramStart"/>
      <w:r w:rsidR="0058554B" w:rsidRPr="0058554B">
        <w:rPr>
          <w:rFonts w:cs="Arial"/>
        </w:rPr>
        <w:t>екон</w:t>
      </w:r>
      <w:proofErr w:type="gramEnd"/>
      <w:r w:rsidR="0058554B" w:rsidRPr="0058554B">
        <w:rPr>
          <w:rFonts w:cs="Arial"/>
        </w:rPr>
        <w:t>.</w:t>
      </w:r>
      <w:r w:rsidRPr="0058554B">
        <w:rPr>
          <w:rFonts w:cs="Arial"/>
        </w:rPr>
        <w:t xml:space="preserve"> (у даљем тексту: Купац)</w:t>
      </w:r>
    </w:p>
    <w:p w:rsidR="00343A18" w:rsidRPr="00F10346" w:rsidRDefault="00343A18" w:rsidP="00343A18">
      <w:pPr>
        <w:spacing w:before="0"/>
        <w:rPr>
          <w:rFonts w:cs="Arial"/>
        </w:rPr>
      </w:pPr>
      <w:proofErr w:type="gramStart"/>
      <w:r w:rsidRPr="00F10346">
        <w:rPr>
          <w:rFonts w:cs="Arial"/>
        </w:rPr>
        <w:t>и</w:t>
      </w:r>
      <w:proofErr w:type="gramEnd"/>
    </w:p>
    <w:p w:rsidR="00343A18" w:rsidRPr="00911C1F" w:rsidRDefault="00343A18" w:rsidP="00343A18">
      <w:pPr>
        <w:spacing w:before="0"/>
        <w:rPr>
          <w:rFonts w:cs="Arial"/>
        </w:rPr>
      </w:pPr>
    </w:p>
    <w:p w:rsidR="00343A18" w:rsidRPr="00911C1F" w:rsidRDefault="00343A18" w:rsidP="00123395">
      <w:pPr>
        <w:pStyle w:val="ListParagraph"/>
        <w:numPr>
          <w:ilvl w:val="0"/>
          <w:numId w:val="7"/>
        </w:numPr>
        <w:spacing w:before="0" w:after="0" w:line="240" w:lineRule="auto"/>
        <w:ind w:left="0" w:firstLine="0"/>
        <w:rPr>
          <w:rFonts w:ascii="Arial" w:hAnsi="Arial" w:cs="Arial"/>
        </w:rPr>
      </w:pPr>
      <w:r w:rsidRPr="00911C1F">
        <w:rPr>
          <w:rFonts w:ascii="Arial" w:hAnsi="Arial" w:cs="Arial"/>
        </w:rPr>
        <w:t xml:space="preserve">_________________ из ________, ул. ____________, бр.____, матични број: ___________, ПИБ: ___________, </w:t>
      </w:r>
      <w:r w:rsidR="004E0104" w:rsidRPr="00911C1F">
        <w:rPr>
          <w:rFonts w:ascii="Arial" w:hAnsi="Arial" w:cs="Arial"/>
        </w:rPr>
        <w:t>т</w:t>
      </w:r>
      <w:r w:rsidR="00F67A55" w:rsidRPr="00911C1F">
        <w:rPr>
          <w:rFonts w:ascii="Arial" w:hAnsi="Arial" w:cs="Arial"/>
        </w:rPr>
        <w:t xml:space="preserve">екући рачун ____________,банка ______________ </w:t>
      </w:r>
      <w:r w:rsidRPr="00911C1F">
        <w:rPr>
          <w:rFonts w:ascii="Arial" w:hAnsi="Arial" w:cs="Arial"/>
        </w:rPr>
        <w:t xml:space="preserve">кога заступа __________________, _____________, (као лидер у име и за рачун групе понуђача) </w:t>
      </w:r>
    </w:p>
    <w:p w:rsidR="00343A18" w:rsidRPr="00911C1F" w:rsidRDefault="00343A18" w:rsidP="00343A18">
      <w:pPr>
        <w:spacing w:before="0"/>
        <w:ind w:left="360"/>
        <w:rPr>
          <w:rFonts w:cs="Arial"/>
        </w:rPr>
      </w:pPr>
    </w:p>
    <w:p w:rsidR="00343A18" w:rsidRPr="00911C1F" w:rsidRDefault="00343A18" w:rsidP="00343A18">
      <w:pPr>
        <w:spacing w:before="0"/>
        <w:rPr>
          <w:rFonts w:eastAsia="Calibri" w:cs="Arial"/>
          <w:lang w:val="sr-Cyrl-BA"/>
        </w:rPr>
      </w:pPr>
      <w:r w:rsidRPr="00911C1F">
        <w:rPr>
          <w:rFonts w:eastAsia="Calibri" w:cs="Arial"/>
        </w:rPr>
        <w:t>2а)________________________________________из</w:t>
      </w:r>
      <w:r w:rsidRPr="00911C1F">
        <w:rPr>
          <w:rFonts w:eastAsia="Calibri" w:cs="Arial"/>
        </w:rPr>
        <w:tab/>
        <w:t>_____________, улица</w:t>
      </w:r>
    </w:p>
    <w:p w:rsidR="00343A18" w:rsidRPr="00911C1F" w:rsidRDefault="00343A18" w:rsidP="00343A18">
      <w:pPr>
        <w:spacing w:before="0"/>
        <w:rPr>
          <w:rFonts w:eastAsia="Calibri" w:cs="Arial"/>
        </w:rPr>
      </w:pPr>
      <w:r w:rsidRPr="00911C1F">
        <w:rPr>
          <w:rFonts w:eastAsia="Calibri" w:cs="Arial"/>
        </w:rPr>
        <w:t xml:space="preserve"> ___________________ бр. ___</w:t>
      </w:r>
      <w:r w:rsidR="00DD4A97">
        <w:rPr>
          <w:rFonts w:eastAsia="Calibri" w:cs="Arial"/>
          <w:lang w:val="sr-Cyrl-RS"/>
        </w:rPr>
        <w:t>________</w:t>
      </w:r>
      <w:r w:rsidRPr="00911C1F">
        <w:rPr>
          <w:rFonts w:eastAsia="Calibri" w:cs="Arial"/>
        </w:rPr>
        <w:t xml:space="preserve">, ПИБ: _____________, матични број _____________, </w:t>
      </w:r>
      <w:r w:rsidR="004E0104" w:rsidRPr="00911C1F">
        <w:rPr>
          <w:rFonts w:cs="Arial"/>
        </w:rPr>
        <w:t>т</w:t>
      </w:r>
      <w:r w:rsidR="00F67A55" w:rsidRPr="00911C1F">
        <w:rPr>
          <w:rFonts w:cs="Arial"/>
        </w:rPr>
        <w:t>екући рачун ____________</w:t>
      </w:r>
      <w:proofErr w:type="gramStart"/>
      <w:r w:rsidR="00F67A55" w:rsidRPr="00911C1F">
        <w:rPr>
          <w:rFonts w:cs="Arial"/>
        </w:rPr>
        <w:t>,банка</w:t>
      </w:r>
      <w:proofErr w:type="gramEnd"/>
      <w:r w:rsidR="00F67A55" w:rsidRPr="00911C1F">
        <w:rPr>
          <w:rFonts w:cs="Arial"/>
        </w:rPr>
        <w:t xml:space="preserve"> ______________ ,</w:t>
      </w:r>
      <w:r w:rsidRPr="00911C1F">
        <w:rPr>
          <w:rFonts w:eastAsia="Calibri" w:cs="Arial"/>
        </w:rPr>
        <w:t>кога заступа __________________________, (члан групе понуђача или подизвођач)</w:t>
      </w:r>
    </w:p>
    <w:p w:rsidR="00343A18" w:rsidRPr="00911C1F" w:rsidRDefault="00343A18" w:rsidP="00343A18">
      <w:pPr>
        <w:spacing w:before="0"/>
        <w:rPr>
          <w:rFonts w:eastAsia="Calibri" w:cs="Arial"/>
          <w:lang w:val="sr-Cyrl-BA"/>
        </w:rPr>
      </w:pPr>
      <w:r w:rsidRPr="00911C1F">
        <w:rPr>
          <w:rFonts w:eastAsia="Calibri" w:cs="Arial"/>
        </w:rPr>
        <w:t>2б)_______________________________________из</w:t>
      </w:r>
      <w:r w:rsidRPr="00911C1F">
        <w:rPr>
          <w:rFonts w:eastAsia="Calibri" w:cs="Arial"/>
        </w:rPr>
        <w:tab/>
        <w:t>_____________, улица</w:t>
      </w:r>
    </w:p>
    <w:p w:rsidR="00343A18" w:rsidRPr="00911C1F" w:rsidRDefault="00343A18" w:rsidP="00343A18">
      <w:pPr>
        <w:spacing w:before="0"/>
        <w:rPr>
          <w:rFonts w:eastAsia="Calibri" w:cs="Arial"/>
        </w:rPr>
      </w:pPr>
      <w:r w:rsidRPr="00911C1F">
        <w:rPr>
          <w:rFonts w:eastAsia="Calibri" w:cs="Arial"/>
        </w:rPr>
        <w:t xml:space="preserve"> ___________________ бр. ___, ПИБ: _____________, матични број _____________, </w:t>
      </w:r>
    </w:p>
    <w:p w:rsidR="002B49AF" w:rsidRPr="00911C1F" w:rsidRDefault="004E0104" w:rsidP="00343A18">
      <w:pPr>
        <w:spacing w:before="0"/>
        <w:rPr>
          <w:rFonts w:eastAsia="Calibri" w:cs="Arial"/>
        </w:rPr>
      </w:pPr>
      <w:r w:rsidRPr="00911C1F">
        <w:rPr>
          <w:rFonts w:cs="Arial"/>
        </w:rPr>
        <w:t>т</w:t>
      </w:r>
      <w:r w:rsidR="00F67A55" w:rsidRPr="00911C1F">
        <w:rPr>
          <w:rFonts w:cs="Arial"/>
        </w:rPr>
        <w:t>екући рачун ____________,банка ______________ ,</w:t>
      </w:r>
      <w:r w:rsidR="00343A18" w:rsidRPr="00911C1F">
        <w:rPr>
          <w:rFonts w:eastAsia="Calibri" w:cs="Arial"/>
        </w:rPr>
        <w:t>кога  заступа _______________________, (члан групе понуђача или подизвођач)</w:t>
      </w:r>
      <w:r w:rsidR="002B49AF" w:rsidRPr="00911C1F">
        <w:rPr>
          <w:rFonts w:eastAsia="Calibri" w:cs="Arial"/>
        </w:rPr>
        <w:t xml:space="preserve"> </w:t>
      </w:r>
    </w:p>
    <w:p w:rsidR="00343A18" w:rsidRPr="00911C1F" w:rsidRDefault="002B49AF" w:rsidP="00343A18">
      <w:pPr>
        <w:spacing w:before="0"/>
        <w:rPr>
          <w:rFonts w:eastAsia="Calibri" w:cs="Arial"/>
        </w:rPr>
      </w:pPr>
      <w:r w:rsidRPr="00911C1F">
        <w:rPr>
          <w:rFonts w:cs="Arial"/>
        </w:rPr>
        <w:t>(у даљем тексту: Продавац)</w:t>
      </w:r>
    </w:p>
    <w:p w:rsidR="00343A18" w:rsidRPr="00911C1F" w:rsidRDefault="00343A18" w:rsidP="00343A18">
      <w:pPr>
        <w:pStyle w:val="KDParagraf"/>
        <w:spacing w:before="0"/>
        <w:rPr>
          <w:rFonts w:cs="Arial"/>
        </w:rPr>
      </w:pPr>
    </w:p>
    <w:p w:rsidR="00343A18" w:rsidRPr="00911C1F" w:rsidRDefault="00343A18" w:rsidP="00343A18">
      <w:pPr>
        <w:pStyle w:val="KDParagraf"/>
        <w:spacing w:before="0"/>
        <w:rPr>
          <w:rFonts w:cs="Arial"/>
        </w:rPr>
      </w:pPr>
      <w:r w:rsidRPr="00911C1F">
        <w:rPr>
          <w:rFonts w:cs="Arial"/>
        </w:rPr>
        <w:t>(у даљем тексту заједно: Уговорне стране)</w:t>
      </w:r>
    </w:p>
    <w:p w:rsidR="00DD4A97" w:rsidRPr="00DD4A97" w:rsidRDefault="00DD4A97" w:rsidP="00343A18">
      <w:pPr>
        <w:pStyle w:val="KDParagraf"/>
        <w:spacing w:before="0"/>
        <w:rPr>
          <w:rFonts w:cs="Arial"/>
          <w:lang w:val="sr-Cyrl-RS"/>
        </w:rPr>
      </w:pPr>
    </w:p>
    <w:p w:rsidR="00343A18" w:rsidRPr="00F10346" w:rsidRDefault="00343A18" w:rsidP="00343A18">
      <w:pPr>
        <w:pStyle w:val="KDParagraf"/>
        <w:spacing w:before="0"/>
        <w:rPr>
          <w:rFonts w:cs="Arial"/>
        </w:rPr>
      </w:pPr>
      <w:r w:rsidRPr="00F10346">
        <w:rPr>
          <w:rFonts w:cs="Arial"/>
        </w:rPr>
        <w:t>Уговорне стране констатују:</w:t>
      </w:r>
    </w:p>
    <w:p w:rsidR="00343A18" w:rsidRPr="00F10346" w:rsidRDefault="00000414" w:rsidP="00000414">
      <w:pPr>
        <w:pStyle w:val="KDNabrajanje"/>
      </w:pPr>
      <w:r>
        <w:t xml:space="preserve">да је </w:t>
      </w:r>
      <w:r>
        <w:rPr>
          <w:lang w:val="sr-Cyrl-RS"/>
        </w:rPr>
        <w:t>Купац</w:t>
      </w:r>
      <w:r w:rsidR="00343A18" w:rsidRPr="00F10346">
        <w:t xml:space="preserve"> у складу са Конкурсном документацијом а сагласно члану 3</w:t>
      </w:r>
      <w:r w:rsidR="00030949" w:rsidRPr="00F10346">
        <w:t>2</w:t>
      </w:r>
      <w:r w:rsidR="00343A18" w:rsidRPr="00F10346">
        <w:t xml:space="preserve">. Закона о јавним набавкама („Сл.гласник РС“, бр.124/2012,14/2015 и 68/2015) (даље Закон) спровео </w:t>
      </w:r>
      <w:r w:rsidR="00030949" w:rsidRPr="00F10346">
        <w:t xml:space="preserve">отворени </w:t>
      </w:r>
      <w:r w:rsidR="00343A18" w:rsidRPr="00F10346">
        <w:t>поступак</w:t>
      </w:r>
      <w:r w:rsidR="00EE23EA">
        <w:t xml:space="preserve"> </w:t>
      </w:r>
      <w:r w:rsidR="00A20E33">
        <w:t>јавне набавке бр.</w:t>
      </w:r>
      <w:r w:rsidR="00A20E33" w:rsidRPr="00272734">
        <w:t>ЈН</w:t>
      </w:r>
      <w:r w:rsidR="006F49EE" w:rsidRPr="00272734">
        <w:rPr>
          <w:b/>
          <w:sz w:val="20"/>
        </w:rPr>
        <w:t>3000/</w:t>
      </w:r>
      <w:r w:rsidR="003F767F">
        <w:rPr>
          <w:b/>
          <w:sz w:val="20"/>
          <w:lang w:val="sr-Cyrl-RS"/>
        </w:rPr>
        <w:t>0404</w:t>
      </w:r>
      <w:r w:rsidR="0058554B">
        <w:rPr>
          <w:b/>
          <w:sz w:val="20"/>
        </w:rPr>
        <w:t>/201</w:t>
      </w:r>
      <w:r w:rsidR="003F767F">
        <w:rPr>
          <w:b/>
          <w:sz w:val="20"/>
          <w:lang w:val="sr-Cyrl-RS"/>
        </w:rPr>
        <w:t>9</w:t>
      </w:r>
      <w:r w:rsidR="006F49EE" w:rsidRPr="00272734">
        <w:rPr>
          <w:b/>
          <w:sz w:val="20"/>
        </w:rPr>
        <w:t xml:space="preserve"> (</w:t>
      </w:r>
      <w:r w:rsidR="000E7BB3">
        <w:rPr>
          <w:b/>
          <w:sz w:val="20"/>
          <w:lang w:val="sr-Cyrl-RS"/>
        </w:rPr>
        <w:t>1769</w:t>
      </w:r>
      <w:r w:rsidR="0058554B">
        <w:rPr>
          <w:b/>
          <w:sz w:val="20"/>
        </w:rPr>
        <w:t>/201</w:t>
      </w:r>
      <w:r w:rsidR="003F767F">
        <w:rPr>
          <w:b/>
          <w:sz w:val="20"/>
          <w:lang w:val="sr-Cyrl-RS"/>
        </w:rPr>
        <w:t>9</w:t>
      </w:r>
      <w:r w:rsidR="00A20E33" w:rsidRPr="00272734">
        <w:rPr>
          <w:b/>
          <w:sz w:val="20"/>
        </w:rPr>
        <w:t>)</w:t>
      </w:r>
      <w:r w:rsidR="007372E4" w:rsidRPr="00272734">
        <w:rPr>
          <w:b/>
          <w:sz w:val="20"/>
          <w:lang w:val="sr-Cyrl-RS"/>
        </w:rPr>
        <w:t xml:space="preserve"> </w:t>
      </w:r>
      <w:r w:rsidR="00343A18" w:rsidRPr="00272734">
        <w:t>ради</w:t>
      </w:r>
      <w:r w:rsidR="00343A18" w:rsidRPr="00F10346">
        <w:t xml:space="preserve"> на</w:t>
      </w:r>
      <w:r w:rsidR="00A20E33">
        <w:t xml:space="preserve">бавке добара и то </w:t>
      </w:r>
      <w:r w:rsidR="00A20E33">
        <w:rPr>
          <w:lang w:val="sr-Cyrl-RS"/>
        </w:rPr>
        <w:t>:</w:t>
      </w:r>
      <w:r w:rsidR="00A20E33" w:rsidRPr="00A20E33">
        <w:rPr>
          <w:lang w:val="sr-Cyrl-RS"/>
        </w:rPr>
        <w:t xml:space="preserve"> </w:t>
      </w:r>
      <w:r w:rsidR="003F767F" w:rsidRPr="003F767F">
        <w:rPr>
          <w:rFonts w:eastAsia="Arial" w:cs="Arial"/>
          <w:color w:val="000000"/>
          <w:szCs w:val="20"/>
          <w:lang w:val="sr-Latn-RS" w:eastAsia="sr-Latn-RS"/>
        </w:rPr>
        <w:t>Прагови и скретничка грађа</w:t>
      </w:r>
      <w:r w:rsidR="009B2ECB">
        <w:rPr>
          <w:lang w:val="sr-Cyrl-RS"/>
        </w:rPr>
        <w:t>.</w:t>
      </w:r>
    </w:p>
    <w:p w:rsidR="00343A18" w:rsidRPr="00AA3AE9" w:rsidRDefault="00343A18" w:rsidP="00000414">
      <w:pPr>
        <w:pStyle w:val="KDNabrajanje"/>
      </w:pPr>
      <w:r w:rsidRPr="00F10346">
        <w:t xml:space="preserve">да је </w:t>
      </w:r>
      <w:r w:rsidRPr="00AA3AE9">
        <w:t>Позив за подношење понуда у вези предметне јавне набавке објављен на Порталу јавних набавки дана</w:t>
      </w:r>
      <w:r w:rsidR="00000414">
        <w:rPr>
          <w:lang w:val="sr-Cyrl-RS"/>
        </w:rPr>
        <w:t xml:space="preserve"> </w:t>
      </w:r>
      <w:r w:rsidR="0058554B">
        <w:t>__</w:t>
      </w:r>
      <w:r w:rsidR="00000414">
        <w:rPr>
          <w:lang w:val="sr-Cyrl-RS"/>
        </w:rPr>
        <w:t>.</w:t>
      </w:r>
      <w:r w:rsidR="0058554B">
        <w:t>__</w:t>
      </w:r>
      <w:r w:rsidR="003F767F">
        <w:rPr>
          <w:lang w:val="sr-Cyrl-RS"/>
        </w:rPr>
        <w:t>.2019</w:t>
      </w:r>
      <w:r w:rsidR="00000414">
        <w:rPr>
          <w:lang w:val="sr-Cyrl-RS"/>
        </w:rPr>
        <w:t>.године</w:t>
      </w:r>
      <w:r w:rsidRPr="00AA3AE9">
        <w:t xml:space="preserve">, као </w:t>
      </w:r>
      <w:r w:rsidR="00DD4A97">
        <w:t xml:space="preserve">и на интернет страници </w:t>
      </w:r>
      <w:r w:rsidR="00DD4A97">
        <w:rPr>
          <w:lang w:val="sr-Cyrl-RS"/>
        </w:rPr>
        <w:t>Купца</w:t>
      </w:r>
      <w:r w:rsidRPr="00AA3AE9">
        <w:t xml:space="preserve"> </w:t>
      </w:r>
      <w:r w:rsidR="006C6FDF" w:rsidRPr="00AA3AE9">
        <w:t>и на П</w:t>
      </w:r>
      <w:r w:rsidR="004D385B" w:rsidRPr="00AA3AE9">
        <w:t>орталу Службених гласила и база</w:t>
      </w:r>
      <w:r w:rsidRPr="00AA3AE9">
        <w:t xml:space="preserve"> прописа</w:t>
      </w:r>
      <w:r w:rsidR="004D385B" w:rsidRPr="00AA3AE9">
        <w:t>.</w:t>
      </w:r>
    </w:p>
    <w:p w:rsidR="00343A18" w:rsidRPr="00F121F3" w:rsidRDefault="00000414" w:rsidP="00000414">
      <w:pPr>
        <w:pStyle w:val="KDNabrajanje"/>
      </w:pPr>
      <w:r>
        <w:t>да Понуда П</w:t>
      </w:r>
      <w:r>
        <w:rPr>
          <w:lang w:val="sr-Cyrl-RS"/>
        </w:rPr>
        <w:t>родавца</w:t>
      </w:r>
      <w:r w:rsidR="00343A18" w:rsidRPr="00F10346">
        <w:t xml:space="preserve"> </w:t>
      </w:r>
      <w:r>
        <w:t xml:space="preserve">, која је </w:t>
      </w:r>
      <w:r w:rsidRPr="00F121F3">
        <w:t xml:space="preserve">заведена код </w:t>
      </w:r>
      <w:r w:rsidRPr="00F121F3">
        <w:rPr>
          <w:lang w:val="sr-Cyrl-RS"/>
        </w:rPr>
        <w:t>Купца</w:t>
      </w:r>
      <w:r w:rsidR="00343A18" w:rsidRPr="00F121F3">
        <w:t xml:space="preserve"> под</w:t>
      </w:r>
      <w:r w:rsidRPr="00F121F3">
        <w:t xml:space="preserve"> бројем </w:t>
      </w:r>
      <w:r w:rsidRPr="00F121F3">
        <w:rPr>
          <w:lang w:val="sr-Cyrl-RS"/>
        </w:rPr>
        <w:t>105.Е.03.01.</w:t>
      </w:r>
      <w:r w:rsidR="000E7BB3">
        <w:rPr>
          <w:lang w:val="sr-Cyrl-RS"/>
        </w:rPr>
        <w:t>429230</w:t>
      </w:r>
      <w:r w:rsidRPr="00F121F3">
        <w:rPr>
          <w:lang w:val="sr-Cyrl-RS"/>
        </w:rPr>
        <w:t>/</w:t>
      </w:r>
      <w:r w:rsidRPr="00F121F3">
        <w:t>_</w:t>
      </w:r>
      <w:r w:rsidR="00922181" w:rsidRPr="00F121F3">
        <w:rPr>
          <w:lang w:val="sr-Cyrl-RS"/>
        </w:rPr>
        <w:t>_</w:t>
      </w:r>
      <w:r w:rsidR="003F767F">
        <w:rPr>
          <w:lang w:val="sr-Cyrl-RS"/>
        </w:rPr>
        <w:t>-2019</w:t>
      </w:r>
      <w:r w:rsidRPr="00F121F3">
        <w:t xml:space="preserve"> од ____</w:t>
      </w:r>
      <w:r w:rsidRPr="00F121F3">
        <w:rPr>
          <w:lang w:val="sr-Cyrl-RS"/>
        </w:rPr>
        <w:t>.</w:t>
      </w:r>
      <w:r w:rsidRPr="00F121F3">
        <w:t>___</w:t>
      </w:r>
      <w:r w:rsidRPr="00F121F3">
        <w:rPr>
          <w:lang w:val="sr-Cyrl-RS"/>
        </w:rPr>
        <w:t>.</w:t>
      </w:r>
      <w:r w:rsidRPr="00F121F3">
        <w:t>201</w:t>
      </w:r>
      <w:r w:rsidR="003F767F">
        <w:rPr>
          <w:lang w:val="sr-Cyrl-RS"/>
        </w:rPr>
        <w:t>9</w:t>
      </w:r>
      <w:r w:rsidR="00343A18" w:rsidRPr="00F121F3">
        <w:t>.године, у потпу</w:t>
      </w:r>
      <w:r w:rsidRPr="00F121F3">
        <w:t xml:space="preserve">ности одговара захтеву </w:t>
      </w:r>
      <w:r w:rsidRPr="00F121F3">
        <w:rPr>
          <w:lang w:val="sr-Cyrl-RS"/>
        </w:rPr>
        <w:t>Купца</w:t>
      </w:r>
      <w:r w:rsidR="00343A18" w:rsidRPr="00F121F3">
        <w:t xml:space="preserve"> из Позива за подношење понуда и Конкурсне документације</w:t>
      </w:r>
    </w:p>
    <w:p w:rsidR="00343A18" w:rsidRPr="00F121F3" w:rsidRDefault="00000414" w:rsidP="00000414">
      <w:pPr>
        <w:pStyle w:val="KDNabrajanje"/>
        <w:rPr>
          <w:b/>
        </w:rPr>
      </w:pPr>
      <w:r w:rsidRPr="00F121F3">
        <w:lastRenderedPageBreak/>
        <w:t xml:space="preserve">да је </w:t>
      </w:r>
      <w:r w:rsidRPr="00F121F3">
        <w:rPr>
          <w:lang w:val="sr-Cyrl-RS"/>
        </w:rPr>
        <w:t>Купац</w:t>
      </w:r>
      <w:r w:rsidR="00343A18" w:rsidRPr="00F121F3">
        <w:t xml:space="preserve"> својом Одлуком о додели уговора бр. </w:t>
      </w:r>
      <w:r w:rsidRPr="00F121F3">
        <w:rPr>
          <w:lang w:val="sr-Cyrl-RS"/>
        </w:rPr>
        <w:t>105.Е.03.01.</w:t>
      </w:r>
      <w:r w:rsidR="000E7BB3">
        <w:rPr>
          <w:lang w:val="sr-Cyrl-RS"/>
        </w:rPr>
        <w:t>429230</w:t>
      </w:r>
      <w:r w:rsidRPr="00F121F3">
        <w:rPr>
          <w:lang w:val="sr-Cyrl-RS"/>
        </w:rPr>
        <w:t>/</w:t>
      </w:r>
      <w:r w:rsidR="00343A18" w:rsidRPr="00F121F3">
        <w:t>_</w:t>
      </w:r>
      <w:r w:rsidR="003F767F">
        <w:rPr>
          <w:lang w:val="sr-Cyrl-RS"/>
        </w:rPr>
        <w:t>-2019</w:t>
      </w:r>
      <w:r w:rsidRPr="00F121F3">
        <w:t xml:space="preserve"> од __.__.</w:t>
      </w:r>
      <w:r w:rsidR="003F767F">
        <w:rPr>
          <w:lang w:val="sr-Cyrl-RS"/>
        </w:rPr>
        <w:t>2019</w:t>
      </w:r>
      <w:r w:rsidR="00343A18" w:rsidRPr="00F121F3">
        <w:t>. године изабрао понуду Понуђача.</w:t>
      </w:r>
    </w:p>
    <w:p w:rsidR="00F60469" w:rsidRPr="00F10346" w:rsidRDefault="00F60469" w:rsidP="00343A18">
      <w:pPr>
        <w:pStyle w:val="KDParagraf"/>
        <w:spacing w:before="0"/>
        <w:rPr>
          <w:rFonts w:cs="Arial"/>
          <w:lang w:val="sr-Cyrl-BA"/>
        </w:rPr>
      </w:pPr>
    </w:p>
    <w:p w:rsidR="00343A18" w:rsidRPr="00F10346" w:rsidRDefault="00343A18" w:rsidP="00343A18">
      <w:pPr>
        <w:pStyle w:val="KDParagraf"/>
        <w:spacing w:before="0"/>
        <w:rPr>
          <w:rFonts w:cs="Arial"/>
          <w:b/>
        </w:rPr>
      </w:pPr>
      <w:r w:rsidRPr="00F10346">
        <w:rPr>
          <w:rFonts w:cs="Arial"/>
          <w:b/>
        </w:rPr>
        <w:t>ПРЕДМЕТ  УГОВОРА</w:t>
      </w:r>
    </w:p>
    <w:p w:rsidR="00343A18" w:rsidRPr="00F10346" w:rsidRDefault="00343A18" w:rsidP="00343A18">
      <w:pPr>
        <w:spacing w:before="0"/>
        <w:jc w:val="center"/>
        <w:rPr>
          <w:rFonts w:cs="Arial"/>
          <w:b/>
        </w:rPr>
      </w:pPr>
      <w:r w:rsidRPr="00F10346">
        <w:rPr>
          <w:rFonts w:cs="Arial"/>
          <w:b/>
        </w:rPr>
        <w:t>Члан 1.</w:t>
      </w:r>
    </w:p>
    <w:p w:rsidR="00000414" w:rsidRPr="003E3F30" w:rsidRDefault="00000414" w:rsidP="00000414">
      <w:pPr>
        <w:tabs>
          <w:tab w:val="left" w:pos="567"/>
        </w:tabs>
        <w:spacing w:before="0"/>
        <w:rPr>
          <w:rFonts w:eastAsia="Calibri" w:cs="Arial"/>
          <w:color w:val="00B0F0"/>
          <w:lang w:val="sr-Cyrl-RS"/>
        </w:rPr>
      </w:pPr>
      <w:r w:rsidRPr="003E3F30">
        <w:rPr>
          <w:rFonts w:eastAsia="Calibri" w:cs="Arial"/>
          <w:lang w:val="ru-RU"/>
        </w:rPr>
        <w:t xml:space="preserve">Предмет овог Уговора о купопродаји (даље: Уговор) је набавка добара: </w:t>
      </w:r>
      <w:r w:rsidRPr="003E3F30">
        <w:rPr>
          <w:rFonts w:cs="Arial"/>
        </w:rPr>
        <w:t>„</w:t>
      </w:r>
      <w:r w:rsidRPr="003E3F30">
        <w:rPr>
          <w:rFonts w:cs="Arial"/>
          <w:lang w:val="ru-RU"/>
        </w:rPr>
        <w:t xml:space="preserve"> </w:t>
      </w:r>
      <w:r w:rsidR="003F767F" w:rsidRPr="003F767F">
        <w:rPr>
          <w:rFonts w:eastAsia="Arial" w:cs="Arial"/>
          <w:color w:val="000000"/>
          <w:szCs w:val="20"/>
          <w:lang w:val="sr-Latn-RS" w:eastAsia="sr-Latn-RS"/>
        </w:rPr>
        <w:t>Прагови и скретничка грађа</w:t>
      </w:r>
      <w:r w:rsidR="009C72A6" w:rsidRPr="003E3F30">
        <w:rPr>
          <w:rFonts w:cs="Arial"/>
          <w:lang w:val="ru-RU"/>
        </w:rPr>
        <w:t xml:space="preserve"> </w:t>
      </w:r>
      <w:r w:rsidRPr="003E3F30">
        <w:rPr>
          <w:rFonts w:cs="Arial"/>
          <w:lang w:val="ru-RU"/>
        </w:rPr>
        <w:t>"</w:t>
      </w:r>
      <w:r w:rsidRPr="003E3F30">
        <w:rPr>
          <w:rFonts w:cs="Arial"/>
          <w:lang w:val="sr-Cyrl-RS"/>
        </w:rPr>
        <w:t xml:space="preserve"> .</w:t>
      </w:r>
    </w:p>
    <w:p w:rsidR="00343A18" w:rsidRPr="003E3F30" w:rsidRDefault="00343A18" w:rsidP="00343A18">
      <w:pPr>
        <w:pStyle w:val="KDParagraf"/>
        <w:spacing w:before="0"/>
        <w:rPr>
          <w:rFonts w:eastAsia="Calibri" w:cs="Arial"/>
        </w:rPr>
      </w:pPr>
      <w:r w:rsidRPr="003E3F30">
        <w:rPr>
          <w:rFonts w:eastAsia="Calibri" w:cs="Arial"/>
        </w:rPr>
        <w:t>Продавац се обавезује да за потребе Купца испоручи уговорена добра из става 1.овог члана у уговореном року, на паритету испору</w:t>
      </w:r>
      <w:r w:rsidR="00000414" w:rsidRPr="003E3F30">
        <w:rPr>
          <w:rFonts w:eastAsia="Calibri" w:cs="Arial"/>
        </w:rPr>
        <w:t xml:space="preserve">чено у месту складишта </w:t>
      </w:r>
      <w:r w:rsidR="00977C27" w:rsidRPr="007263FF">
        <w:rPr>
          <w:rFonts w:eastAsia="TimesNewRomanPSMT" w:cs="Arial"/>
          <w:bCs/>
          <w:color w:val="000000"/>
          <w:sz w:val="24"/>
          <w:szCs w:val="24"/>
          <w:lang w:val="sr-Cyrl-RS"/>
        </w:rPr>
        <w:t xml:space="preserve">Огранак ТЕНТ/ локација ТЕНТ </w:t>
      </w:r>
      <w:r w:rsidR="00977C27">
        <w:rPr>
          <w:rFonts w:eastAsia="TimesNewRomanPSMT" w:cs="Arial"/>
          <w:bCs/>
          <w:color w:val="000000"/>
          <w:sz w:val="24"/>
          <w:szCs w:val="24"/>
          <w:lang w:val="sr-Cyrl-RS"/>
        </w:rPr>
        <w:t>Б ВОРБИС</w:t>
      </w:r>
      <w:r w:rsidRPr="003E3F30">
        <w:rPr>
          <w:rFonts w:eastAsia="Calibri" w:cs="Arial"/>
        </w:rPr>
        <w:t xml:space="preserve"> у свему према Понуди Продавца број</w:t>
      </w:r>
      <w:r w:rsidR="00000414" w:rsidRPr="003E3F30">
        <w:rPr>
          <w:rFonts w:eastAsia="Calibri" w:cs="Arial"/>
          <w:lang w:val="sr-Cyrl-RS"/>
        </w:rPr>
        <w:t xml:space="preserve"> </w:t>
      </w:r>
      <w:r w:rsidRPr="003E3F30">
        <w:rPr>
          <w:rFonts w:eastAsia="Calibri" w:cs="Arial"/>
        </w:rPr>
        <w:t>_______ од ___</w:t>
      </w:r>
      <w:r w:rsidR="00000414" w:rsidRPr="003E3F30">
        <w:rPr>
          <w:rFonts w:eastAsia="Calibri" w:cs="Arial"/>
          <w:lang w:val="sr-Cyrl-RS"/>
        </w:rPr>
        <w:t>.</w:t>
      </w:r>
      <w:r w:rsidRPr="003E3F30">
        <w:rPr>
          <w:rFonts w:eastAsia="Calibri" w:cs="Arial"/>
        </w:rPr>
        <w:t>__</w:t>
      </w:r>
      <w:r w:rsidR="003F767F">
        <w:rPr>
          <w:rFonts w:eastAsia="Calibri" w:cs="Arial"/>
          <w:lang w:val="sr-Cyrl-RS"/>
        </w:rPr>
        <w:t>.2019</w:t>
      </w:r>
      <w:r w:rsidR="00000414" w:rsidRPr="003E3F30">
        <w:rPr>
          <w:rFonts w:eastAsia="Calibri" w:cs="Arial"/>
          <w:lang w:val="sr-Cyrl-RS"/>
        </w:rPr>
        <w:t>.</w:t>
      </w:r>
      <w:r w:rsidRPr="003E3F30">
        <w:rPr>
          <w:rFonts w:eastAsia="Calibri" w:cs="Arial"/>
        </w:rPr>
        <w:t>године</w:t>
      </w:r>
      <w:proofErr w:type="gramStart"/>
      <w:r w:rsidRPr="003E3F30">
        <w:rPr>
          <w:rFonts w:eastAsia="Calibri" w:cs="Arial"/>
        </w:rPr>
        <w:t>,Обрасцу</w:t>
      </w:r>
      <w:proofErr w:type="gramEnd"/>
      <w:r w:rsidRPr="003E3F30">
        <w:rPr>
          <w:rFonts w:eastAsia="Calibri" w:cs="Arial"/>
        </w:rPr>
        <w:t xml:space="preserve"> структуре цене, Конкурсној документацији за предметну јавну набавку и Техничкој спецификацији, који као Прилог 1, Прилог 2, Прилог 3  и Прилог 4,</w:t>
      </w:r>
      <w:r w:rsidR="003F767F">
        <w:rPr>
          <w:rFonts w:eastAsia="Calibri" w:cs="Arial"/>
          <w:lang w:val="sr-Cyrl-RS"/>
        </w:rPr>
        <w:t xml:space="preserve"> </w:t>
      </w:r>
      <w:r w:rsidRPr="003E3F30">
        <w:rPr>
          <w:rFonts w:eastAsia="Calibri" w:cs="Arial"/>
        </w:rPr>
        <w:t>чине саставни део овог Уговора.</w:t>
      </w:r>
    </w:p>
    <w:p w:rsidR="003E3F30" w:rsidRPr="00510E9E" w:rsidRDefault="003E3F30" w:rsidP="003E3F30">
      <w:pPr>
        <w:tabs>
          <w:tab w:val="left" w:pos="567"/>
        </w:tabs>
        <w:spacing w:before="0"/>
        <w:rPr>
          <w:rFonts w:eastAsia="Calibri" w:cs="Arial"/>
          <w:lang w:val="ru-RU"/>
        </w:rPr>
      </w:pPr>
      <w:r w:rsidRPr="003E3F30">
        <w:rPr>
          <w:rFonts w:eastAsia="Calibri" w:cs="Arial"/>
          <w:lang w:val="ru-RU"/>
        </w:rPr>
        <w:t>Купац се обавезује да плати уговорену вреднос за испоручена добра Продавцу.</w:t>
      </w:r>
    </w:p>
    <w:p w:rsidR="00343A18" w:rsidRPr="00911C1F" w:rsidRDefault="00343A18" w:rsidP="00343A18">
      <w:pPr>
        <w:pStyle w:val="KDParagraf"/>
        <w:spacing w:before="0"/>
        <w:rPr>
          <w:rFonts w:eastAsia="Calibri" w:cs="Arial"/>
        </w:rPr>
      </w:pPr>
    </w:p>
    <w:p w:rsidR="00343A18" w:rsidRPr="00911C1F" w:rsidRDefault="00343A18" w:rsidP="00343A18">
      <w:pPr>
        <w:spacing w:before="0"/>
        <w:jc w:val="center"/>
        <w:rPr>
          <w:rFonts w:cs="Arial"/>
          <w:b/>
        </w:rPr>
      </w:pPr>
      <w:r w:rsidRPr="00911C1F">
        <w:rPr>
          <w:rFonts w:cs="Arial"/>
          <w:b/>
        </w:rPr>
        <w:t>Члан 2.</w:t>
      </w:r>
    </w:p>
    <w:p w:rsidR="00343A18" w:rsidRPr="00911C1F" w:rsidRDefault="00343A18" w:rsidP="00343A18">
      <w:pPr>
        <w:pStyle w:val="KDParagraf"/>
        <w:spacing w:before="0"/>
        <w:rPr>
          <w:rFonts w:eastAsia="Calibri" w:cs="Arial"/>
        </w:rPr>
      </w:pPr>
      <w:r w:rsidRPr="00911C1F">
        <w:rPr>
          <w:rFonts w:eastAsia="Calibri" w:cs="Arial"/>
        </w:rPr>
        <w:t>Овај Уговор и његови прилози сачињени су на српском језику.</w:t>
      </w:r>
    </w:p>
    <w:p w:rsidR="00343A18" w:rsidRPr="00911C1F" w:rsidRDefault="00343A18" w:rsidP="00343A18">
      <w:pPr>
        <w:pStyle w:val="KDParagraf"/>
        <w:spacing w:before="0"/>
        <w:rPr>
          <w:rFonts w:eastAsia="Calibri" w:cs="Arial"/>
        </w:rPr>
      </w:pPr>
      <w:r w:rsidRPr="00911C1F">
        <w:rPr>
          <w:rFonts w:eastAsia="Calibri" w:cs="Arial"/>
        </w:rPr>
        <w:t>На овај Уговор примењују се закони Републике Србије, У случају спора меродавно је право Републике Србије.</w:t>
      </w:r>
    </w:p>
    <w:p w:rsidR="00343A18" w:rsidRPr="00911C1F" w:rsidRDefault="00343A18" w:rsidP="00343A18">
      <w:pPr>
        <w:pStyle w:val="KDParagraf"/>
        <w:spacing w:before="0"/>
        <w:rPr>
          <w:rFonts w:eastAsia="Calibri" w:cs="Arial"/>
        </w:rPr>
      </w:pPr>
    </w:p>
    <w:p w:rsidR="00343A18" w:rsidRPr="00911C1F" w:rsidRDefault="00343A18" w:rsidP="00343A18">
      <w:pPr>
        <w:pStyle w:val="KDParagraf"/>
        <w:spacing w:before="0"/>
        <w:rPr>
          <w:rFonts w:cs="Arial"/>
          <w:b/>
        </w:rPr>
      </w:pPr>
      <w:r w:rsidRPr="00911C1F">
        <w:rPr>
          <w:rFonts w:cs="Arial"/>
          <w:b/>
        </w:rPr>
        <w:t xml:space="preserve">УГОВОРЕНА </w:t>
      </w:r>
      <w:r w:rsidR="00DD7B26" w:rsidRPr="00911C1F">
        <w:rPr>
          <w:rFonts w:cs="Arial"/>
          <w:b/>
        </w:rPr>
        <w:t>ВРЕДНОСТ</w:t>
      </w:r>
    </w:p>
    <w:p w:rsidR="00343A18" w:rsidRPr="00911C1F" w:rsidRDefault="00343A18" w:rsidP="00343A18">
      <w:pPr>
        <w:spacing w:before="0"/>
        <w:jc w:val="center"/>
        <w:rPr>
          <w:rFonts w:cs="Arial"/>
          <w:b/>
        </w:rPr>
      </w:pPr>
      <w:r w:rsidRPr="00911C1F">
        <w:rPr>
          <w:rFonts w:cs="Arial"/>
          <w:b/>
        </w:rPr>
        <w:t>Члан 3.</w:t>
      </w:r>
    </w:p>
    <w:p w:rsidR="00343A18" w:rsidRPr="003E3F30" w:rsidRDefault="00343A18" w:rsidP="00343A18">
      <w:pPr>
        <w:pStyle w:val="KDParagraf"/>
        <w:spacing w:before="0"/>
        <w:rPr>
          <w:rFonts w:cs="Arial"/>
          <w:lang w:val="sr-Cyrl-RS"/>
        </w:rPr>
      </w:pPr>
      <w:r w:rsidRPr="00911C1F">
        <w:rPr>
          <w:rFonts w:cs="Arial"/>
        </w:rPr>
        <w:t>Укупна вредност добара из члана 1.ов</w:t>
      </w:r>
      <w:r w:rsidR="00EE23EA" w:rsidRPr="00911C1F">
        <w:rPr>
          <w:rFonts w:cs="Arial"/>
        </w:rPr>
        <w:t>ог Уговора износи _____________ (</w:t>
      </w:r>
      <w:proofErr w:type="gramStart"/>
      <w:r w:rsidR="00EE23EA" w:rsidRPr="00DB4A17">
        <w:rPr>
          <w:rFonts w:cs="Arial"/>
        </w:rPr>
        <w:t>словима:</w:t>
      </w:r>
      <w:proofErr w:type="gramEnd"/>
      <w:r w:rsidR="00EE23EA" w:rsidRPr="00DB4A17">
        <w:rPr>
          <w:rFonts w:cs="Arial"/>
        </w:rPr>
        <w:t>______________</w:t>
      </w:r>
      <w:r w:rsidRPr="00DB4A17">
        <w:rPr>
          <w:rFonts w:cs="Arial"/>
        </w:rPr>
        <w:t>)</w:t>
      </w:r>
      <w:r w:rsidR="00EE23EA" w:rsidRPr="00DB4A17">
        <w:rPr>
          <w:rFonts w:cs="Arial"/>
        </w:rPr>
        <w:t xml:space="preserve"> </w:t>
      </w:r>
      <w:r w:rsidR="00E47236" w:rsidRPr="00DB4A17">
        <w:rPr>
          <w:rFonts w:cs="Arial"/>
        </w:rPr>
        <w:t>RSD</w:t>
      </w:r>
      <w:r w:rsidR="000E7BB3">
        <w:rPr>
          <w:rFonts w:cs="Arial"/>
          <w:lang w:val="sr-Cyrl-RS"/>
        </w:rPr>
        <w:t>/ евро</w:t>
      </w:r>
      <w:r w:rsidRPr="00911C1F">
        <w:rPr>
          <w:rFonts w:cs="Arial"/>
        </w:rPr>
        <w:t>.</w:t>
      </w:r>
    </w:p>
    <w:p w:rsidR="00BA4316" w:rsidRDefault="00BA4316" w:rsidP="00955F87">
      <w:pPr>
        <w:spacing w:before="0"/>
        <w:rPr>
          <w:rFonts w:cs="Arial"/>
          <w:lang w:val="sr-Cyrl-RS"/>
        </w:rPr>
      </w:pPr>
    </w:p>
    <w:p w:rsidR="001626CD" w:rsidRPr="00047AEC" w:rsidRDefault="001626CD" w:rsidP="00955F87">
      <w:pPr>
        <w:spacing w:before="0"/>
        <w:rPr>
          <w:rFonts w:cs="Arial"/>
          <w:lang w:val="sr-Cyrl-RS"/>
        </w:rPr>
      </w:pPr>
      <w:r w:rsidRPr="007263FF">
        <w:rPr>
          <w:rFonts w:cs="Arial"/>
        </w:rPr>
        <w:t>Цена је дата на паритету:</w:t>
      </w:r>
      <w:r w:rsidR="00955F87" w:rsidRPr="007263FF">
        <w:rPr>
          <w:rFonts w:cs="Arial"/>
          <w:spacing w:val="4"/>
          <w:lang w:val="sr-Cyrl-RS"/>
        </w:rPr>
        <w:t xml:space="preserve"> </w:t>
      </w:r>
      <w:r w:rsidR="008D2266" w:rsidRPr="007263FF">
        <w:rPr>
          <w:rFonts w:cs="Arial"/>
          <w:lang w:val="sr-Cyrl-CS" w:eastAsia="zh-CN"/>
        </w:rPr>
        <w:t>FC</w:t>
      </w:r>
      <w:r w:rsidR="008D2266" w:rsidRPr="007263FF">
        <w:rPr>
          <w:rFonts w:cs="Arial"/>
          <w:lang w:eastAsia="zh-CN"/>
        </w:rPr>
        <w:t>A</w:t>
      </w:r>
      <w:r w:rsidR="008D2266" w:rsidRPr="007263FF">
        <w:rPr>
          <w:rFonts w:cs="Arial"/>
          <w:lang w:val="sr-Cyrl-CS" w:eastAsia="zh-CN"/>
        </w:rPr>
        <w:t xml:space="preserve"> (магацин Наруч</w:t>
      </w:r>
      <w:r w:rsidR="00BA4316">
        <w:rPr>
          <w:rFonts w:cs="Arial"/>
          <w:lang w:val="sr-Cyrl-CS" w:eastAsia="zh-CN"/>
        </w:rPr>
        <w:t>иоца)  ТЕНТ Б</w:t>
      </w:r>
      <w:r w:rsidR="008D2266" w:rsidRPr="007263FF">
        <w:rPr>
          <w:rFonts w:cs="Arial"/>
          <w:lang w:val="sr-Cyrl-CS" w:eastAsia="zh-CN"/>
        </w:rPr>
        <w:t xml:space="preserve"> за домаће понуђаче односно </w:t>
      </w:r>
      <w:r w:rsidR="008D2266" w:rsidRPr="007263FF">
        <w:rPr>
          <w:rFonts w:cs="Arial"/>
          <w:lang w:val="sr-Latn-RS" w:eastAsia="zh-CN"/>
        </w:rPr>
        <w:t>DAP</w:t>
      </w:r>
      <w:r w:rsidR="00BA4316">
        <w:rPr>
          <w:rFonts w:cs="Arial"/>
          <w:lang w:val="sr-Cyrl-RS" w:eastAsia="zh-CN"/>
        </w:rPr>
        <w:t xml:space="preserve"> ТЕНТ Б</w:t>
      </w:r>
      <w:r w:rsidR="008D2266" w:rsidRPr="007263FF">
        <w:rPr>
          <w:rFonts w:cs="Arial"/>
          <w:lang w:val="sr-Cyrl-RS" w:eastAsia="zh-CN"/>
        </w:rPr>
        <w:t xml:space="preserve"> - </w:t>
      </w:r>
      <w:r w:rsidR="008D2266" w:rsidRPr="007263FF">
        <w:rPr>
          <w:rFonts w:cs="Arial"/>
          <w:lang w:val="sr-Latn-RS" w:eastAsia="zh-CN"/>
        </w:rPr>
        <w:t>Incoterms 2010</w:t>
      </w:r>
      <w:r w:rsidR="008D2266" w:rsidRPr="007263FF">
        <w:rPr>
          <w:rFonts w:cs="Arial"/>
          <w:lang w:val="sr-Cyrl-RS" w:eastAsia="zh-CN"/>
        </w:rPr>
        <w:t xml:space="preserve"> за стране понуђаче</w:t>
      </w:r>
      <w:r w:rsidR="008D2266" w:rsidRPr="007263FF">
        <w:rPr>
          <w:rFonts w:eastAsia="TimesNewRomanPSMT" w:cs="Arial"/>
          <w:bCs/>
          <w:color w:val="000000"/>
          <w:sz w:val="24"/>
          <w:szCs w:val="24"/>
          <w:lang w:val="sr-Cyrl-RS"/>
        </w:rPr>
        <w:t xml:space="preserve">, место испоруке је Огранак ТЕНТ/ локација ТЕНТ </w:t>
      </w:r>
      <w:r w:rsidR="00BA4316">
        <w:rPr>
          <w:rFonts w:eastAsia="TimesNewRomanPSMT" w:cs="Arial"/>
          <w:bCs/>
          <w:color w:val="000000"/>
          <w:sz w:val="24"/>
          <w:szCs w:val="24"/>
          <w:lang w:val="sr-Cyrl-RS"/>
        </w:rPr>
        <w:t>Б ВОРБИС</w:t>
      </w:r>
      <w:r w:rsidR="008D2266" w:rsidRPr="007263FF">
        <w:rPr>
          <w:rFonts w:cs="Arial"/>
        </w:rPr>
        <w:t xml:space="preserve"> </w:t>
      </w:r>
      <w:r w:rsidR="00955F87" w:rsidRPr="007263FF">
        <w:rPr>
          <w:rFonts w:cs="Arial"/>
        </w:rPr>
        <w:t>и обухвата све трошкове које Продавац има у вези испоруке на начин како је регулисано овим Уговором</w:t>
      </w:r>
      <w:r w:rsidR="007263FF">
        <w:rPr>
          <w:rFonts w:cs="Arial"/>
        </w:rPr>
        <w:t>.</w:t>
      </w:r>
    </w:p>
    <w:p w:rsidR="00955F87" w:rsidRPr="00047AEC" w:rsidRDefault="00955F87" w:rsidP="00343A18">
      <w:pPr>
        <w:pStyle w:val="KDParagraf"/>
        <w:spacing w:before="0"/>
        <w:rPr>
          <w:rFonts w:cs="Arial"/>
          <w:lang w:val="sr-Cyrl-RS"/>
        </w:rPr>
      </w:pPr>
    </w:p>
    <w:p w:rsidR="001A2C73" w:rsidRPr="00765DB9" w:rsidRDefault="001A2C73" w:rsidP="001A2C73">
      <w:pPr>
        <w:tabs>
          <w:tab w:val="left" w:pos="567"/>
        </w:tabs>
        <w:spacing w:before="0"/>
        <w:rPr>
          <w:rFonts w:cs="Arial"/>
        </w:rPr>
      </w:pPr>
      <w:proofErr w:type="gramStart"/>
      <w:r>
        <w:rPr>
          <w:rFonts w:cs="Arial"/>
        </w:rPr>
        <w:t>На  цену</w:t>
      </w:r>
      <w:proofErr w:type="gramEnd"/>
      <w:r>
        <w:rPr>
          <w:rFonts w:cs="Arial"/>
        </w:rPr>
        <w:t xml:space="preserve"> </w:t>
      </w:r>
      <w:r>
        <w:rPr>
          <w:rFonts w:cs="Arial"/>
          <w:lang w:val="sr-Cyrl-RS"/>
        </w:rPr>
        <w:t>Добара</w:t>
      </w:r>
      <w:r w:rsidRPr="00765DB9">
        <w:rPr>
          <w:rFonts w:cs="Arial"/>
        </w:rPr>
        <w:t xml:space="preserve"> из става 1. </w:t>
      </w:r>
      <w:proofErr w:type="gramStart"/>
      <w:r w:rsidRPr="00765DB9">
        <w:rPr>
          <w:rFonts w:cs="Arial"/>
        </w:rPr>
        <w:t>овог</w:t>
      </w:r>
      <w:proofErr w:type="gramEnd"/>
      <w:r w:rsidRPr="00765DB9">
        <w:rPr>
          <w:rFonts w:cs="Arial"/>
        </w:rPr>
        <w:t xml:space="preserve"> члана обрачунава се припадајући порез на додату вредност у складу са прописима Републике Србије.</w:t>
      </w:r>
    </w:p>
    <w:p w:rsidR="001A2C73" w:rsidRPr="003E3F30" w:rsidRDefault="001A2C73" w:rsidP="001A2C73">
      <w:pPr>
        <w:tabs>
          <w:tab w:val="left" w:pos="567"/>
        </w:tabs>
        <w:spacing w:before="0"/>
        <w:rPr>
          <w:rFonts w:cs="Arial"/>
          <w:lang w:val="sr-Cyrl-RS"/>
        </w:rPr>
      </w:pPr>
      <w:r>
        <w:rPr>
          <w:rFonts w:cs="Arial"/>
          <w:lang w:val="sr-Cyrl-RS"/>
        </w:rPr>
        <w:t>Званични средњи курс евра на дан отварања понуда _________</w:t>
      </w:r>
    </w:p>
    <w:p w:rsidR="000D2570" w:rsidRDefault="000D2570" w:rsidP="001A2C73">
      <w:pPr>
        <w:tabs>
          <w:tab w:val="left" w:pos="567"/>
        </w:tabs>
        <w:spacing w:before="0"/>
        <w:rPr>
          <w:b/>
          <w:bCs/>
          <w:lang w:val="sr-Cyrl-RS"/>
        </w:rPr>
      </w:pPr>
    </w:p>
    <w:p w:rsidR="001A2C73" w:rsidRPr="000D2570" w:rsidRDefault="001A2C73" w:rsidP="001A2C73">
      <w:pPr>
        <w:tabs>
          <w:tab w:val="left" w:pos="567"/>
        </w:tabs>
        <w:spacing w:before="0"/>
        <w:rPr>
          <w:rFonts w:cs="Arial"/>
          <w:b/>
          <w:lang w:val="sr-Cyrl-RS"/>
        </w:rPr>
      </w:pPr>
      <w:proofErr w:type="gramStart"/>
      <w:r w:rsidRPr="000D2570">
        <w:rPr>
          <w:b/>
          <w:bCs/>
        </w:rPr>
        <w:t>Цена је фиксна за цео уговорени период и не подлеже никаквој промени</w:t>
      </w:r>
      <w:r w:rsidR="000D2570">
        <w:rPr>
          <w:bCs/>
          <w:lang w:val="sr-Cyrl-RS"/>
        </w:rPr>
        <w:t>.</w:t>
      </w:r>
      <w:proofErr w:type="gramEnd"/>
    </w:p>
    <w:p w:rsidR="0058554B" w:rsidRPr="00A11FC5" w:rsidRDefault="0058554B" w:rsidP="00343A18">
      <w:pPr>
        <w:pStyle w:val="KDParagraf"/>
        <w:spacing w:before="0"/>
        <w:rPr>
          <w:rFonts w:cs="Arial"/>
          <w:b/>
          <w:lang w:val="sr-Cyrl-RS"/>
        </w:rPr>
      </w:pPr>
    </w:p>
    <w:p w:rsidR="00343A18" w:rsidRPr="00F10346" w:rsidRDefault="00343A18" w:rsidP="00343A18">
      <w:pPr>
        <w:pStyle w:val="KDParagraf"/>
        <w:spacing w:before="0"/>
        <w:rPr>
          <w:rFonts w:cs="Arial"/>
          <w:b/>
        </w:rPr>
      </w:pPr>
      <w:r w:rsidRPr="00F10346">
        <w:rPr>
          <w:rFonts w:cs="Arial"/>
          <w:b/>
        </w:rPr>
        <w:t>ИЗДАВАЊЕ РАЧУНА И ПЛАЋАЊЕ</w:t>
      </w:r>
    </w:p>
    <w:p w:rsidR="00343A18" w:rsidRPr="00F10346" w:rsidRDefault="00343A18" w:rsidP="00343A18">
      <w:pPr>
        <w:pStyle w:val="KDParagraf"/>
        <w:spacing w:before="0"/>
        <w:rPr>
          <w:rFonts w:cs="Arial"/>
        </w:rPr>
      </w:pPr>
    </w:p>
    <w:p w:rsidR="00343A18" w:rsidRPr="00F10346" w:rsidRDefault="00343A18" w:rsidP="00343A18">
      <w:pPr>
        <w:spacing w:before="0"/>
        <w:jc w:val="center"/>
        <w:rPr>
          <w:rFonts w:cs="Arial"/>
          <w:b/>
        </w:rPr>
      </w:pPr>
      <w:r w:rsidRPr="00F10346">
        <w:rPr>
          <w:rFonts w:cs="Arial"/>
          <w:b/>
        </w:rPr>
        <w:t>Члан 4.</w:t>
      </w:r>
    </w:p>
    <w:p w:rsidR="00014490" w:rsidRPr="0069617D" w:rsidRDefault="00014490" w:rsidP="00014490">
      <w:pPr>
        <w:tabs>
          <w:tab w:val="left" w:pos="567"/>
        </w:tabs>
        <w:spacing w:before="0"/>
        <w:rPr>
          <w:rFonts w:eastAsia="Calibri" w:cs="Arial"/>
        </w:rPr>
      </w:pPr>
      <w:r w:rsidRPr="0069617D">
        <w:rPr>
          <w:rFonts w:eastAsia="Calibri" w:cs="Arial"/>
        </w:rPr>
        <w:t>Плаћање испоручених добара ко</w:t>
      </w:r>
      <w:r>
        <w:rPr>
          <w:rFonts w:eastAsia="Calibri" w:cs="Arial"/>
        </w:rPr>
        <w:t xml:space="preserve">ји су предмет ове јавне набавке, </w:t>
      </w:r>
      <w:r>
        <w:rPr>
          <w:rFonts w:eastAsia="Calibri" w:cs="Arial"/>
          <w:lang w:val="sr-Cyrl-RS"/>
        </w:rPr>
        <w:t>Купац</w:t>
      </w:r>
      <w:r w:rsidRPr="0069617D">
        <w:rPr>
          <w:rFonts w:eastAsia="Calibri" w:cs="Arial"/>
        </w:rPr>
        <w:t xml:space="preserve"> ће извршити на текући рачун </w:t>
      </w:r>
      <w:r>
        <w:rPr>
          <w:rFonts w:eastAsia="Calibri" w:cs="Arial"/>
          <w:lang w:val="sr-Cyrl-RS"/>
        </w:rPr>
        <w:t>Продавца</w:t>
      </w:r>
      <w:r w:rsidRPr="0069617D">
        <w:rPr>
          <w:rFonts w:eastAsia="Calibri" w:cs="Arial"/>
        </w:rPr>
        <w:t xml:space="preserve"> на следећи начин:</w:t>
      </w:r>
    </w:p>
    <w:p w:rsidR="00014490" w:rsidRPr="0069617D" w:rsidRDefault="00014490" w:rsidP="00014490">
      <w:pPr>
        <w:tabs>
          <w:tab w:val="left" w:pos="567"/>
        </w:tabs>
        <w:spacing w:before="0"/>
        <w:rPr>
          <w:rFonts w:eastAsia="Calibri" w:cs="Arial"/>
          <w:lang w:val="sr-Latn-RS"/>
        </w:rPr>
      </w:pPr>
    </w:p>
    <w:p w:rsidR="000D2570" w:rsidRPr="007263FF" w:rsidRDefault="00C706E9" w:rsidP="00714AAC">
      <w:pPr>
        <w:numPr>
          <w:ilvl w:val="0"/>
          <w:numId w:val="35"/>
        </w:numPr>
        <w:tabs>
          <w:tab w:val="left" w:pos="567"/>
        </w:tabs>
        <w:spacing w:before="0"/>
        <w:rPr>
          <w:rFonts w:eastAsia="Calibri" w:cs="Arial"/>
          <w:lang w:val="sr-Cyrl-RS"/>
        </w:rPr>
      </w:pPr>
      <w:r>
        <w:rPr>
          <w:rFonts w:eastAsia="Calibri" w:cs="Arial"/>
          <w:lang w:val="sr-Cyrl-RS"/>
        </w:rPr>
        <w:t xml:space="preserve">  </w:t>
      </w:r>
      <w:r w:rsidRPr="007263FF">
        <w:rPr>
          <w:rFonts w:eastAsia="Calibri" w:cs="Arial"/>
          <w:lang w:val="sr-Cyrl-RS"/>
        </w:rPr>
        <w:t>након</w:t>
      </w:r>
      <w:r w:rsidR="00014490" w:rsidRPr="007263FF">
        <w:rPr>
          <w:rFonts w:eastAsia="Calibri" w:cs="Arial"/>
          <w:lang w:val="sr-Cyrl-RS"/>
        </w:rPr>
        <w:t xml:space="preserve"> испоруке, уз потписивање Записника о квалитативном и квантитативном пријему добара од стране овлашћених представника Купца и  Продавца без примедби,  у законском року до 45 дана од пријема исправног рачуна на архиви Купца.</w:t>
      </w:r>
    </w:p>
    <w:p w:rsidR="00014490" w:rsidRPr="0069617D" w:rsidRDefault="00014490" w:rsidP="00014490">
      <w:pPr>
        <w:tabs>
          <w:tab w:val="left" w:pos="567"/>
        </w:tabs>
        <w:spacing w:before="0"/>
        <w:rPr>
          <w:rFonts w:eastAsia="Calibri" w:cs="Arial"/>
          <w:lang w:val="sr-Cyrl-RS"/>
        </w:rPr>
      </w:pPr>
    </w:p>
    <w:p w:rsidR="00014490" w:rsidRPr="0069617D" w:rsidRDefault="00014490" w:rsidP="00014490">
      <w:pPr>
        <w:tabs>
          <w:tab w:val="left" w:pos="567"/>
        </w:tabs>
        <w:spacing w:before="0"/>
        <w:rPr>
          <w:rFonts w:eastAsia="Calibri" w:cs="Arial"/>
          <w:lang w:val="sr-Cyrl-RS"/>
        </w:rPr>
      </w:pPr>
      <w:r w:rsidRPr="0069617D">
        <w:rPr>
          <w:rFonts w:eastAsia="Calibri" w:cs="Arial"/>
          <w:lang w:val="sr-Cyrl-RS"/>
        </w:rPr>
        <w:t>Обрачун ће се вршити на б</w:t>
      </w:r>
      <w:r w:rsidR="000D2570">
        <w:rPr>
          <w:rFonts w:eastAsia="Calibri" w:cs="Arial"/>
          <w:lang w:val="sr-Cyrl-RS"/>
        </w:rPr>
        <w:t>ази јединичних цена</w:t>
      </w:r>
      <w:r w:rsidRPr="0069617D">
        <w:rPr>
          <w:rFonts w:eastAsia="Calibri" w:cs="Arial"/>
          <w:lang w:val="sr-Cyrl-RS"/>
        </w:rPr>
        <w:t>,</w:t>
      </w:r>
      <w:r w:rsidRPr="0069617D">
        <w:rPr>
          <w:lang w:val="sr-Cyrl-RS"/>
        </w:rPr>
        <w:t xml:space="preserve"> </w:t>
      </w:r>
      <w:r w:rsidR="00977C27">
        <w:rPr>
          <w:rFonts w:eastAsia="Calibri" w:cs="Arial"/>
          <w:lang w:val="sr-Cyrl-RS"/>
        </w:rPr>
        <w:t>врста и количина добара</w:t>
      </w:r>
      <w:r w:rsidRPr="0069617D">
        <w:rPr>
          <w:rFonts w:eastAsia="Calibri" w:cs="Arial"/>
          <w:lang w:val="sr-Cyrl-RS"/>
        </w:rPr>
        <w:t>, а на основу стварно испор</w:t>
      </w:r>
      <w:r w:rsidR="00977C27">
        <w:rPr>
          <w:rFonts w:eastAsia="Calibri" w:cs="Arial"/>
          <w:lang w:val="sr-Cyrl-RS"/>
        </w:rPr>
        <w:t>учених добара</w:t>
      </w:r>
      <w:r w:rsidRPr="0069617D">
        <w:rPr>
          <w:rFonts w:eastAsia="Calibri" w:cs="Arial"/>
          <w:lang w:val="sr-Cyrl-RS"/>
        </w:rPr>
        <w:t xml:space="preserve">. </w:t>
      </w:r>
    </w:p>
    <w:p w:rsidR="00AA3AE9" w:rsidRDefault="00AA3AE9" w:rsidP="00FB51D5">
      <w:pPr>
        <w:pStyle w:val="KDParagraf"/>
        <w:spacing w:before="0"/>
        <w:rPr>
          <w:rFonts w:cs="Arial"/>
          <w:lang w:val="sr-Cyrl-RS"/>
        </w:rPr>
      </w:pPr>
    </w:p>
    <w:p w:rsidR="00AD5A57" w:rsidRPr="001A2C73" w:rsidRDefault="00AD5A57" w:rsidP="00FB51D5">
      <w:pPr>
        <w:pStyle w:val="KDParagraf"/>
        <w:spacing w:before="0"/>
        <w:rPr>
          <w:rFonts w:cs="Arial"/>
          <w:b/>
          <w:lang w:val="sr-Cyrl-RS"/>
        </w:rPr>
      </w:pPr>
      <w:r w:rsidRPr="003B161F">
        <w:rPr>
          <w:rFonts w:cs="Arial"/>
        </w:rPr>
        <w:t xml:space="preserve">Рачун мора </w:t>
      </w:r>
      <w:r w:rsidRPr="003B161F">
        <w:rPr>
          <w:rFonts w:cs="Arial"/>
          <w:b/>
        </w:rPr>
        <w:t>гласити на: Јавно предузеће „Електропривреда Србије</w:t>
      </w:r>
      <w:proofErr w:type="gramStart"/>
      <w:r w:rsidRPr="003B161F">
        <w:rPr>
          <w:rFonts w:cs="Arial"/>
          <w:b/>
        </w:rPr>
        <w:t>“ Београд</w:t>
      </w:r>
      <w:proofErr w:type="gramEnd"/>
      <w:r w:rsidR="00153C11">
        <w:rPr>
          <w:rFonts w:cs="Arial"/>
          <w:b/>
          <w:lang w:val="sr-Cyrl-RS"/>
        </w:rPr>
        <w:t xml:space="preserve"> Ул. Балканска бр. 13</w:t>
      </w:r>
      <w:r w:rsidRPr="003B161F">
        <w:rPr>
          <w:rFonts w:cs="Arial"/>
          <w:b/>
        </w:rPr>
        <w:t xml:space="preserve">, огранак ТЕНТ, </w:t>
      </w:r>
      <w:r w:rsidRPr="003B161F">
        <w:rPr>
          <w:rFonts w:cs="Arial"/>
          <w:b/>
          <w:lang w:val="ru-RU"/>
        </w:rPr>
        <w:t>Богољуба Урошевића Црног 44</w:t>
      </w:r>
      <w:r w:rsidRPr="003B161F">
        <w:rPr>
          <w:rFonts w:cs="Arial"/>
          <w:b/>
        </w:rPr>
        <w:t xml:space="preserve">, 11500 Oбреновац, ПИБ </w:t>
      </w:r>
      <w:r w:rsidRPr="003B161F">
        <w:rPr>
          <w:rFonts w:cs="Arial"/>
          <w:b/>
          <w:lang w:val="sr-Cyrl-BA"/>
        </w:rPr>
        <w:t>(103920327)</w:t>
      </w:r>
      <w:r w:rsidRPr="003B161F">
        <w:rPr>
          <w:rFonts w:cs="Arial"/>
        </w:rPr>
        <w:t xml:space="preserve"> </w:t>
      </w:r>
      <w:r w:rsidRPr="005A4FD7">
        <w:rPr>
          <w:rFonts w:cs="Arial"/>
        </w:rPr>
        <w:t>и би</w:t>
      </w:r>
      <w:r w:rsidR="00000414">
        <w:rPr>
          <w:rFonts w:cs="Arial"/>
        </w:rPr>
        <w:t>ти достављен на адресу</w:t>
      </w:r>
      <w:r w:rsidRPr="005A4FD7">
        <w:rPr>
          <w:rFonts w:cs="Arial"/>
        </w:rPr>
        <w:t xml:space="preserve">: Јавно предузеће „Електропривреда Србије“ Београд, огранак ТЕНТ, </w:t>
      </w:r>
      <w:r w:rsidRPr="005A4FD7">
        <w:rPr>
          <w:rFonts w:cs="Arial"/>
          <w:lang w:val="ru-RU"/>
        </w:rPr>
        <w:t>Богољуба Урошевића Црног 44</w:t>
      </w:r>
      <w:r w:rsidRPr="005A4FD7">
        <w:rPr>
          <w:rFonts w:cs="Arial"/>
        </w:rPr>
        <w:t xml:space="preserve">, 11500 Oбреновац, са обавезним прилозима-/Записник о квалитативном пријему, са читко написаним именом и презименом и потписом </w:t>
      </w:r>
      <w:r w:rsidR="006C4F36">
        <w:rPr>
          <w:rFonts w:cs="Arial"/>
        </w:rPr>
        <w:t>овлашћеног лица К</w:t>
      </w:r>
      <w:r w:rsidR="006C4F36">
        <w:rPr>
          <w:rFonts w:cs="Arial"/>
          <w:lang w:val="sr-Cyrl-RS"/>
        </w:rPr>
        <w:t>упца</w:t>
      </w:r>
      <w:r w:rsidRPr="005A4FD7">
        <w:rPr>
          <w:rFonts w:cs="Arial"/>
        </w:rPr>
        <w:t xml:space="preserve">. </w:t>
      </w:r>
      <w:r w:rsidR="006C4F36">
        <w:rPr>
          <w:rFonts w:cs="Arial"/>
          <w:b/>
          <w:lang w:val="sr-Cyrl-RS"/>
        </w:rPr>
        <w:t>Продавац</w:t>
      </w:r>
      <w:r w:rsidRPr="005A4FD7">
        <w:rPr>
          <w:rFonts w:cs="Arial"/>
          <w:b/>
        </w:rPr>
        <w:t xml:space="preserve"> је обавезан да на рачуну/рачунима наведе уговр на основу којег се рачун издаје (број и датум).</w:t>
      </w:r>
    </w:p>
    <w:p w:rsidR="00153C11" w:rsidRDefault="00153C11" w:rsidP="00FB51D5">
      <w:pPr>
        <w:pStyle w:val="KDParagraf"/>
        <w:spacing w:before="0"/>
        <w:rPr>
          <w:rFonts w:cs="Arial"/>
          <w:lang w:val="sr-Cyrl-RS"/>
        </w:rPr>
      </w:pPr>
    </w:p>
    <w:p w:rsidR="00FB51D5" w:rsidRPr="00F10346" w:rsidRDefault="00FB51D5" w:rsidP="00FB51D5">
      <w:pPr>
        <w:pStyle w:val="KDParagraf"/>
        <w:spacing w:before="0"/>
        <w:rPr>
          <w:rFonts w:cs="Arial"/>
        </w:rPr>
      </w:pPr>
      <w:proofErr w:type="gramStart"/>
      <w:r w:rsidRPr="00F10346">
        <w:rPr>
          <w:rFonts w:cs="Arial"/>
        </w:rPr>
        <w:t>У испостављеном рачун</w:t>
      </w:r>
      <w:r w:rsidR="00290BFB" w:rsidRPr="00F10346">
        <w:rPr>
          <w:rFonts w:cs="Arial"/>
        </w:rPr>
        <w:t>у и отпремници, Продавац</w:t>
      </w:r>
      <w:r w:rsidRPr="00F10346">
        <w:rPr>
          <w:rFonts w:cs="Arial"/>
        </w:rPr>
        <w:t xml:space="preserve"> је дужан да се придржава тачно дефинисаних назива робе из конкурсне документације и прихваћене понуде (из Обрасца структуре цене).</w:t>
      </w:r>
      <w:proofErr w:type="gramEnd"/>
      <w:r w:rsidRPr="00F10346">
        <w:rPr>
          <w:rFonts w:cs="Arial"/>
        </w:rPr>
        <w:t xml:space="preserve"> </w:t>
      </w:r>
      <w:r w:rsidR="00CF0E9D" w:rsidRPr="00F10346">
        <w:rPr>
          <w:rFonts w:cs="Arial"/>
        </w:rPr>
        <w:t>Рачуни који</w:t>
      </w:r>
      <w:r w:rsidRPr="00F10346">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w:t>
      </w:r>
      <w:r w:rsidR="00290BFB" w:rsidRPr="00F10346">
        <w:rPr>
          <w:rFonts w:cs="Arial"/>
        </w:rPr>
        <w:t>ни тачан назив, Продавац</w:t>
      </w:r>
      <w:r w:rsidRPr="00F10346">
        <w:rPr>
          <w:rFonts w:cs="Arial"/>
        </w:rPr>
        <w:t xml:space="preserve"> је обавезан да уз рачун достави прилог са упоре</w:t>
      </w:r>
      <w:r w:rsidR="00CF0E9D" w:rsidRPr="00F10346">
        <w:rPr>
          <w:rFonts w:cs="Arial"/>
        </w:rPr>
        <w:t>дним прегледом назива из рачуна</w:t>
      </w:r>
      <w:r w:rsidRPr="00F10346">
        <w:rPr>
          <w:rFonts w:cs="Arial"/>
        </w:rPr>
        <w:t xml:space="preserve"> са захтеваним називима из конкурсне документације и прихваћене понуде.</w:t>
      </w:r>
    </w:p>
    <w:p w:rsidR="003146F5" w:rsidRPr="003146F5" w:rsidRDefault="003146F5" w:rsidP="00343A18">
      <w:pPr>
        <w:pStyle w:val="KDParagraf"/>
        <w:spacing w:before="0"/>
        <w:rPr>
          <w:rFonts w:cs="Arial"/>
          <w:lang w:val="sr-Cyrl-RS"/>
        </w:rPr>
      </w:pPr>
    </w:p>
    <w:p w:rsidR="00047AEC" w:rsidRPr="00047AEC" w:rsidRDefault="00047AEC" w:rsidP="00343A18">
      <w:pPr>
        <w:pStyle w:val="KDParagraf"/>
        <w:spacing w:before="0"/>
        <w:rPr>
          <w:rFonts w:eastAsia="Calibri" w:cs="Arial"/>
          <w:lang w:val="sr-Cyrl-RS"/>
        </w:rPr>
      </w:pPr>
    </w:p>
    <w:p w:rsidR="00343A18" w:rsidRPr="006F49EE" w:rsidRDefault="00343A18" w:rsidP="00343A18">
      <w:pPr>
        <w:pStyle w:val="KDParagraf"/>
        <w:spacing w:before="0"/>
        <w:rPr>
          <w:rFonts w:cs="Arial"/>
          <w:b/>
        </w:rPr>
      </w:pPr>
      <w:r w:rsidRPr="006F49EE">
        <w:rPr>
          <w:rFonts w:cs="Arial"/>
          <w:b/>
        </w:rPr>
        <w:t>РОК И МЕСТО ИСПОРУКЕ</w:t>
      </w:r>
    </w:p>
    <w:p w:rsidR="00343A18" w:rsidRPr="006F49EE" w:rsidRDefault="00343A18" w:rsidP="00343A18">
      <w:pPr>
        <w:spacing w:before="0"/>
        <w:jc w:val="center"/>
        <w:rPr>
          <w:rFonts w:cs="Arial"/>
          <w:b/>
        </w:rPr>
      </w:pPr>
      <w:r w:rsidRPr="006F49EE">
        <w:rPr>
          <w:rFonts w:cs="Arial"/>
          <w:b/>
        </w:rPr>
        <w:t>Члан 5.</w:t>
      </w:r>
    </w:p>
    <w:p w:rsidR="00014490" w:rsidRPr="00014490" w:rsidRDefault="00014490" w:rsidP="00014490">
      <w:pPr>
        <w:spacing w:before="0" w:after="200" w:line="276" w:lineRule="auto"/>
        <w:contextualSpacing/>
        <w:jc w:val="left"/>
        <w:rPr>
          <w:rFonts w:eastAsia="Calibri" w:cs="Arial"/>
          <w:i/>
          <w:lang w:val="sr-Cyrl-RS"/>
        </w:rPr>
      </w:pPr>
      <w:r>
        <w:rPr>
          <w:rFonts w:eastAsia="Calibri" w:cs="Arial"/>
          <w:i/>
          <w:lang w:val="sr-Cyrl-RS"/>
        </w:rPr>
        <w:t>Продавац</w:t>
      </w:r>
      <w:r w:rsidRPr="00014490">
        <w:rPr>
          <w:rFonts w:eastAsia="Calibri" w:cs="Arial"/>
          <w:i/>
          <w:lang w:val="sr-Cyrl-RS"/>
        </w:rPr>
        <w:t xml:space="preserve"> </w:t>
      </w:r>
      <w:r w:rsidRPr="00014490">
        <w:rPr>
          <w:rFonts w:eastAsia="Calibri" w:cs="Arial"/>
          <w:i/>
        </w:rPr>
        <w:t xml:space="preserve"> је обавезан да</w:t>
      </w:r>
      <w:r w:rsidR="001E3479">
        <w:rPr>
          <w:rFonts w:eastAsia="Calibri" w:cs="Arial"/>
          <w:i/>
          <w:lang w:val="sr-Cyrl-RS"/>
        </w:rPr>
        <w:t xml:space="preserve"> испоруку добара </w:t>
      </w:r>
      <w:r w:rsidR="001E3479">
        <w:rPr>
          <w:rFonts w:eastAsia="Calibri" w:cs="Arial"/>
          <w:i/>
        </w:rPr>
        <w:t xml:space="preserve"> изврши </w:t>
      </w:r>
      <w:r w:rsidRPr="00014490">
        <w:rPr>
          <w:rFonts w:eastAsia="Calibri" w:cs="Arial"/>
          <w:i/>
        </w:rPr>
        <w:t xml:space="preserve"> у </w:t>
      </w:r>
      <w:r w:rsidRPr="00014490">
        <w:rPr>
          <w:rFonts w:eastAsia="Calibri" w:cs="Arial"/>
          <w:i/>
          <w:lang w:val="sr-Cyrl-RS"/>
        </w:rPr>
        <w:t xml:space="preserve">следећим </w:t>
      </w:r>
      <w:r w:rsidRPr="00014490">
        <w:rPr>
          <w:rFonts w:eastAsia="Calibri" w:cs="Arial"/>
          <w:i/>
        </w:rPr>
        <w:t>ро</w:t>
      </w:r>
      <w:r w:rsidRPr="00014490">
        <w:rPr>
          <w:rFonts w:eastAsia="Calibri" w:cs="Arial"/>
          <w:i/>
          <w:lang w:val="sr-Cyrl-RS"/>
        </w:rPr>
        <w:t>ковима и то:</w:t>
      </w:r>
      <w:r w:rsidRPr="00014490">
        <w:rPr>
          <w:rFonts w:eastAsia="Calibri" w:cs="Arial"/>
          <w:i/>
        </w:rPr>
        <w:t xml:space="preserve"> </w:t>
      </w:r>
    </w:p>
    <w:p w:rsidR="000D2570" w:rsidRPr="00BA4316" w:rsidRDefault="00014490" w:rsidP="00153C11">
      <w:pPr>
        <w:numPr>
          <w:ilvl w:val="0"/>
          <w:numId w:val="3"/>
        </w:numPr>
        <w:spacing w:before="80"/>
        <w:rPr>
          <w:rFonts w:eastAsia="Calibri"/>
          <w:lang w:val="ru-RU"/>
        </w:rPr>
      </w:pPr>
      <w:r w:rsidRPr="00BA4316">
        <w:rPr>
          <w:rFonts w:eastAsia="Calibri"/>
          <w:lang w:val="ru-RU"/>
        </w:rPr>
        <w:t xml:space="preserve">Рок за испоруку добара, </w:t>
      </w:r>
      <w:r w:rsidR="00BA4316" w:rsidRPr="00BA4316">
        <w:rPr>
          <w:rFonts w:eastAsia="Calibri"/>
          <w:lang w:val="ru-RU"/>
        </w:rPr>
        <w:t xml:space="preserve">је </w:t>
      </w:r>
      <w:r w:rsidR="00BA4316" w:rsidRPr="00BA4316">
        <w:rPr>
          <w:rFonts w:cs="Arial"/>
          <w:color w:val="000000"/>
          <w:sz w:val="24"/>
          <w:szCs w:val="24"/>
          <w:lang w:val="sr-Cyrl-RS"/>
        </w:rPr>
        <w:t>_____ дана од дана ступања  уговора на снагу за  4000 колосечних прагова прагова</w:t>
      </w:r>
      <w:r w:rsidR="008D7983">
        <w:rPr>
          <w:rFonts w:cs="Arial"/>
          <w:color w:val="000000"/>
          <w:sz w:val="24"/>
          <w:szCs w:val="24"/>
          <w:lang w:val="sr-Cyrl-RS"/>
        </w:rPr>
        <w:t xml:space="preserve"> (позиција 1 обрасца структуре цене)</w:t>
      </w:r>
      <w:r w:rsidR="00BA4316" w:rsidRPr="00BA4316">
        <w:rPr>
          <w:rFonts w:cs="Arial"/>
          <w:color w:val="000000"/>
          <w:sz w:val="24"/>
          <w:szCs w:val="24"/>
          <w:lang w:val="sr-Cyrl-RS"/>
        </w:rPr>
        <w:t>,  а за сав остали материјал ____ дана од дана ступања уговора на снагу</w:t>
      </w:r>
      <w:r w:rsidRPr="00BA4316">
        <w:rPr>
          <w:rFonts w:eastAsia="Calibri"/>
          <w:lang w:val="ru-RU"/>
        </w:rPr>
        <w:t>.</w:t>
      </w:r>
    </w:p>
    <w:p w:rsidR="000D2570" w:rsidRDefault="000D2570" w:rsidP="00343A18">
      <w:pPr>
        <w:pStyle w:val="KDParagraf"/>
        <w:spacing w:before="0"/>
        <w:rPr>
          <w:rFonts w:cs="Arial"/>
          <w:lang w:val="sr-Cyrl-RS"/>
        </w:rPr>
      </w:pPr>
    </w:p>
    <w:p w:rsidR="007C35E2" w:rsidRPr="007C2638" w:rsidRDefault="007C35E2" w:rsidP="00343A18">
      <w:pPr>
        <w:pStyle w:val="KDParagraf"/>
        <w:spacing w:before="0"/>
        <w:rPr>
          <w:rFonts w:eastAsia="Calibri" w:cs="Arial"/>
        </w:rPr>
      </w:pPr>
      <w:r w:rsidRPr="007C2638">
        <w:rPr>
          <w:rFonts w:cs="Arial"/>
        </w:rPr>
        <w:t>Наја</w:t>
      </w:r>
      <w:r w:rsidR="007C2638" w:rsidRPr="007C2638">
        <w:rPr>
          <w:rFonts w:cs="Arial"/>
        </w:rPr>
        <w:t xml:space="preserve">ву испоруке </w:t>
      </w:r>
      <w:proofErr w:type="gramStart"/>
      <w:r w:rsidR="007C2638" w:rsidRPr="007C2638">
        <w:rPr>
          <w:rFonts w:cs="Arial"/>
        </w:rPr>
        <w:t xml:space="preserve">извршити </w:t>
      </w:r>
      <w:r w:rsidR="00243D94" w:rsidRPr="007C2638">
        <w:rPr>
          <w:rFonts w:cs="Arial"/>
        </w:rPr>
        <w:t xml:space="preserve"> минимум</w:t>
      </w:r>
      <w:proofErr w:type="gramEnd"/>
      <w:r w:rsidR="00243D94" w:rsidRPr="007C2638">
        <w:rPr>
          <w:rFonts w:cs="Arial"/>
        </w:rPr>
        <w:t xml:space="preserve"> 7</w:t>
      </w:r>
      <w:r w:rsidR="00977C27">
        <w:rPr>
          <w:rFonts w:cs="Arial"/>
        </w:rPr>
        <w:t xml:space="preserve"> дана о </w:t>
      </w:r>
      <w:r w:rsidR="00977C27">
        <w:rPr>
          <w:rFonts w:cs="Arial"/>
          <w:lang w:val="sr-Cyrl-RS"/>
        </w:rPr>
        <w:t>пре</w:t>
      </w:r>
      <w:r w:rsidRPr="007C2638">
        <w:rPr>
          <w:rFonts w:cs="Arial"/>
        </w:rPr>
        <w:t xml:space="preserve"> планиране испоруке.</w:t>
      </w:r>
    </w:p>
    <w:p w:rsidR="00343A18" w:rsidRPr="00911C1F" w:rsidRDefault="00343A18" w:rsidP="00343A18">
      <w:pPr>
        <w:pStyle w:val="KDParagraf"/>
        <w:spacing w:before="0"/>
        <w:rPr>
          <w:rFonts w:cs="Arial"/>
        </w:rPr>
      </w:pPr>
      <w:r w:rsidRPr="007C2638">
        <w:rPr>
          <w:rFonts w:cs="Arial"/>
        </w:rPr>
        <w:t>Место испоруке је на адреси</w:t>
      </w:r>
      <w:r w:rsidR="00243D94" w:rsidRPr="007C2638">
        <w:rPr>
          <w:rFonts w:cs="Arial"/>
        </w:rPr>
        <w:t>: ЈП ЕПС-o</w:t>
      </w:r>
      <w:r w:rsidR="00243D94" w:rsidRPr="007C2638">
        <w:rPr>
          <w:rFonts w:cs="Arial"/>
          <w:lang w:val="sr-Cyrl-RS"/>
        </w:rPr>
        <w:t>гр</w:t>
      </w:r>
      <w:r w:rsidR="006F49EE" w:rsidRPr="007C2638">
        <w:rPr>
          <w:rFonts w:cs="Arial"/>
          <w:lang w:val="sr-Cyrl-RS"/>
        </w:rPr>
        <w:t>анак ТЕНТ-локација ТЕНТ А,</w:t>
      </w:r>
      <w:r w:rsidR="000A1027" w:rsidRPr="007C2638">
        <w:rPr>
          <w:rFonts w:cs="Arial"/>
        </w:rPr>
        <w:t xml:space="preserve"> </w:t>
      </w:r>
      <w:r w:rsidR="000A1027" w:rsidRPr="007C2638">
        <w:rPr>
          <w:rFonts w:cs="Arial"/>
          <w:lang w:val="sr-Cyrl-RS"/>
        </w:rPr>
        <w:t xml:space="preserve">Ул. </w:t>
      </w:r>
      <w:r w:rsidR="006F49EE" w:rsidRPr="007C2638">
        <w:rPr>
          <w:rFonts w:cs="Arial"/>
          <w:lang w:val="sr-Cyrl-RS"/>
        </w:rPr>
        <w:t>Богољуба Урошевића Црног бр.44, 11500 Обреновац</w:t>
      </w:r>
      <w:r w:rsidRPr="007C2638">
        <w:rPr>
          <w:rFonts w:cs="Arial"/>
        </w:rPr>
        <w:t>.</w:t>
      </w:r>
      <w:r w:rsidRPr="00911C1F">
        <w:rPr>
          <w:rFonts w:cs="Arial"/>
        </w:rPr>
        <w:t xml:space="preserve"> </w:t>
      </w:r>
    </w:p>
    <w:p w:rsidR="000A1027" w:rsidRPr="00911C1F" w:rsidRDefault="000A1027" w:rsidP="00343A18">
      <w:pPr>
        <w:pStyle w:val="KDParagraf"/>
        <w:spacing w:before="0"/>
        <w:rPr>
          <w:rFonts w:cs="Arial"/>
          <w:lang w:val="sr-Cyrl-RS"/>
        </w:rPr>
      </w:pPr>
    </w:p>
    <w:p w:rsidR="00343A18" w:rsidRDefault="00343A18" w:rsidP="00343A18">
      <w:pPr>
        <w:pStyle w:val="KDParagraf"/>
        <w:spacing w:before="0"/>
        <w:rPr>
          <w:rFonts w:cs="Arial"/>
          <w:lang w:val="sr-Cyrl-RS"/>
        </w:rPr>
      </w:pPr>
      <w:r w:rsidRPr="00911C1F">
        <w:rPr>
          <w:rFonts w:cs="Arial"/>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w:t>
      </w:r>
      <w:r w:rsidR="00043EAD" w:rsidRPr="00911C1F">
        <w:rPr>
          <w:rFonts w:cs="Arial"/>
        </w:rPr>
        <w:t>а</w:t>
      </w:r>
      <w:r w:rsidRPr="00911C1F">
        <w:rPr>
          <w:rFonts w:cs="Arial"/>
        </w:rPr>
        <w:t>ра у складиште ЈП ЕПС</w:t>
      </w:r>
      <w:r w:rsidR="000A1027" w:rsidRPr="00911C1F">
        <w:rPr>
          <w:rFonts w:cs="Arial"/>
        </w:rPr>
        <w:t>, на адреси: ЈП ЕПС-o</w:t>
      </w:r>
      <w:r w:rsidR="000A1027" w:rsidRPr="00911C1F">
        <w:rPr>
          <w:rFonts w:cs="Arial"/>
          <w:lang w:val="sr-Cyrl-RS"/>
        </w:rPr>
        <w:t xml:space="preserve">гранак </w:t>
      </w:r>
      <w:r w:rsidR="006F49EE" w:rsidRPr="00911C1F">
        <w:rPr>
          <w:rFonts w:cs="Arial"/>
          <w:lang w:val="sr-Cyrl-RS"/>
        </w:rPr>
        <w:t>ТЕНТ А,</w:t>
      </w:r>
      <w:r w:rsidR="006F49EE" w:rsidRPr="00911C1F">
        <w:rPr>
          <w:rFonts w:cs="Arial"/>
        </w:rPr>
        <w:t xml:space="preserve"> </w:t>
      </w:r>
      <w:r w:rsidR="006F49EE" w:rsidRPr="00911C1F">
        <w:rPr>
          <w:rFonts w:cs="Arial"/>
          <w:lang w:val="sr-Cyrl-RS"/>
        </w:rPr>
        <w:t>Ул. Богољуба Урошевића Црног бр.44, 11500 Обреновац</w:t>
      </w:r>
      <w:r w:rsidR="000A1027" w:rsidRPr="00911C1F">
        <w:rPr>
          <w:rFonts w:cs="Arial"/>
          <w:lang w:val="sr-Cyrl-RS"/>
        </w:rPr>
        <w:t>.</w:t>
      </w:r>
    </w:p>
    <w:p w:rsidR="000A1027" w:rsidRPr="00F10346" w:rsidRDefault="000A1027" w:rsidP="00343A18">
      <w:pPr>
        <w:pStyle w:val="KDParagraf"/>
        <w:spacing w:before="0"/>
        <w:rPr>
          <w:rFonts w:cs="Arial"/>
        </w:rPr>
      </w:pPr>
    </w:p>
    <w:p w:rsidR="006C4F36" w:rsidRPr="00E23EF7" w:rsidRDefault="00343A18" w:rsidP="00343A18">
      <w:pPr>
        <w:pStyle w:val="KDParagraf"/>
        <w:spacing w:before="0"/>
        <w:rPr>
          <w:rFonts w:cs="Arial"/>
          <w:lang w:val="sr-Cyrl-RS"/>
        </w:rPr>
      </w:pPr>
      <w:r w:rsidRPr="00F10346">
        <w:rPr>
          <w:rFonts w:cs="Arial"/>
        </w:rPr>
        <w:t xml:space="preserve">Продавац се обавезује да, у оквиру утврђене динамике, отпрему, транспорт и испоруку добра организује тако да се пријем добара у </w:t>
      </w:r>
      <w:r w:rsidRPr="00043EAD">
        <w:rPr>
          <w:rFonts w:cs="Arial"/>
        </w:rPr>
        <w:t>складишта ЈП ЕПС врши</w:t>
      </w:r>
      <w:r w:rsidRPr="00F10346">
        <w:rPr>
          <w:rFonts w:cs="Arial"/>
        </w:rPr>
        <w:t xml:space="preserve"> у времену </w:t>
      </w:r>
      <w:proofErr w:type="gramStart"/>
      <w:r w:rsidRPr="00F10346">
        <w:rPr>
          <w:rFonts w:cs="Arial"/>
        </w:rPr>
        <w:t xml:space="preserve">од  </w:t>
      </w:r>
      <w:r w:rsidRPr="00043EAD">
        <w:rPr>
          <w:rFonts w:cs="Arial"/>
          <w:color w:val="00B0F0"/>
        </w:rPr>
        <w:t>08:00</w:t>
      </w:r>
      <w:proofErr w:type="gramEnd"/>
      <w:r w:rsidRPr="00043EAD">
        <w:rPr>
          <w:rFonts w:cs="Arial"/>
          <w:color w:val="00B0F0"/>
        </w:rPr>
        <w:t xml:space="preserve"> до 14:00 </w:t>
      </w:r>
      <w:r w:rsidRPr="00F10346">
        <w:rPr>
          <w:rFonts w:cs="Arial"/>
        </w:rPr>
        <w:t xml:space="preserve">часова, а  у свему у  складу са инструкцијама и захтевима Купца. </w:t>
      </w:r>
    </w:p>
    <w:p w:rsidR="006C4F36" w:rsidRDefault="006C4F36" w:rsidP="00343A18">
      <w:pPr>
        <w:pStyle w:val="KDParagraf"/>
        <w:spacing w:before="0"/>
        <w:rPr>
          <w:rFonts w:cs="Arial"/>
          <w:lang w:val="sr-Cyrl-RS"/>
        </w:rPr>
      </w:pPr>
    </w:p>
    <w:p w:rsidR="00343A18" w:rsidRPr="00F10346" w:rsidRDefault="00343A18" w:rsidP="00343A18">
      <w:pPr>
        <w:pStyle w:val="KDParagraf"/>
        <w:spacing w:before="0"/>
        <w:rPr>
          <w:rFonts w:cs="Arial"/>
        </w:rPr>
      </w:pPr>
      <w:proofErr w:type="gramStart"/>
      <w:r w:rsidRPr="00F10346">
        <w:rPr>
          <w:rFonts w:cs="Arial"/>
        </w:rPr>
        <w:t>Евентуално настала штета приликом транспорта предметних добара до места испоруке пада на терет Продавца.</w:t>
      </w:r>
      <w:proofErr w:type="gramEnd"/>
    </w:p>
    <w:p w:rsidR="00153C11" w:rsidRDefault="00343A18" w:rsidP="007C35E2">
      <w:pPr>
        <w:pStyle w:val="KDParagraf"/>
        <w:spacing w:before="0"/>
        <w:rPr>
          <w:rFonts w:cs="Arial"/>
          <w:lang w:val="sr-Cyrl-RS"/>
        </w:rPr>
      </w:pPr>
      <w:proofErr w:type="gramStart"/>
      <w:r w:rsidRPr="00F10346">
        <w:rPr>
          <w:rFonts w:cs="Arial"/>
        </w:rPr>
        <w:t xml:space="preserve">У случају да Продавац не изврши испоруку добара у уговореном/им року/овима, Купац има право на наплату уговорне </w:t>
      </w:r>
      <w:r w:rsidRPr="00243D94">
        <w:rPr>
          <w:rFonts w:cs="Arial"/>
        </w:rPr>
        <w:t>казне</w:t>
      </w:r>
      <w:r w:rsidR="00243D94" w:rsidRPr="00243D94">
        <w:rPr>
          <w:rFonts w:cs="Arial"/>
        </w:rPr>
        <w:t xml:space="preserve"> </w:t>
      </w:r>
      <w:r w:rsidR="00243D94" w:rsidRPr="00243D94">
        <w:rPr>
          <w:rFonts w:cs="Arial"/>
          <w:lang w:val="sr-Cyrl-RS"/>
        </w:rPr>
        <w:t>и</w:t>
      </w:r>
      <w:r w:rsidRPr="00243D94">
        <w:rPr>
          <w:rFonts w:cs="Arial"/>
        </w:rPr>
        <w:t xml:space="preserve"> банкарске гаранције за добро извршење посла у целости, као и право на раскид Уговора.</w:t>
      </w:r>
      <w:proofErr w:type="gramEnd"/>
    </w:p>
    <w:p w:rsidR="001E3479" w:rsidRPr="001E3479" w:rsidRDefault="001E3479" w:rsidP="007C35E2">
      <w:pPr>
        <w:pStyle w:val="KDParagraf"/>
        <w:spacing w:before="0"/>
        <w:rPr>
          <w:rFonts w:cs="Arial"/>
          <w:lang w:val="sr-Cyrl-RS"/>
        </w:rPr>
      </w:pPr>
    </w:p>
    <w:p w:rsidR="00343A18" w:rsidRPr="00F10346" w:rsidRDefault="00343A18" w:rsidP="00343A18">
      <w:pPr>
        <w:spacing w:before="0"/>
        <w:rPr>
          <w:rFonts w:cs="Arial"/>
          <w:b/>
        </w:rPr>
      </w:pPr>
      <w:r w:rsidRPr="00F10346">
        <w:rPr>
          <w:rFonts w:cs="Arial"/>
          <w:b/>
        </w:rPr>
        <w:t>КВАЛИТАТИВНИ И КВАНТИТАТИВНИ ПРИЈЕМ</w:t>
      </w:r>
    </w:p>
    <w:p w:rsidR="00343A18" w:rsidRPr="00F10346" w:rsidRDefault="00343A18" w:rsidP="00343A18">
      <w:pPr>
        <w:spacing w:before="0"/>
        <w:jc w:val="center"/>
        <w:rPr>
          <w:rFonts w:cs="Arial"/>
          <w:b/>
        </w:rPr>
      </w:pPr>
      <w:r w:rsidRPr="00F10346">
        <w:rPr>
          <w:rFonts w:cs="Arial"/>
          <w:b/>
        </w:rPr>
        <w:t>Члан 6.</w:t>
      </w:r>
    </w:p>
    <w:p w:rsidR="00343A18" w:rsidRPr="00F10346" w:rsidRDefault="00343A18" w:rsidP="00343A18">
      <w:pPr>
        <w:spacing w:before="0"/>
        <w:rPr>
          <w:rFonts w:cs="Arial"/>
          <w:b/>
        </w:rPr>
      </w:pPr>
      <w:r w:rsidRPr="00F10346">
        <w:rPr>
          <w:rFonts w:cs="Arial"/>
          <w:b/>
        </w:rPr>
        <w:t>Квантитативни пријем</w:t>
      </w:r>
    </w:p>
    <w:p w:rsidR="00C073EA" w:rsidRPr="003E3F30" w:rsidRDefault="00C073EA" w:rsidP="00C073EA">
      <w:pPr>
        <w:tabs>
          <w:tab w:val="left" w:pos="567"/>
        </w:tabs>
        <w:spacing w:before="0"/>
        <w:rPr>
          <w:rFonts w:cs="Arial"/>
          <w:lang w:val="ru-RU"/>
        </w:rPr>
      </w:pPr>
      <w:r w:rsidRPr="003E3F30">
        <w:rPr>
          <w:rFonts w:cs="Arial"/>
          <w:lang w:val="ru-RU"/>
        </w:rPr>
        <w:t>Продавац се обавезује да писаним путем обавести Купца о тачном датуму испоруке најмање 7 радна дана пре планираног датума испоруке.</w:t>
      </w:r>
    </w:p>
    <w:p w:rsidR="00C073EA" w:rsidRPr="003E3F30" w:rsidRDefault="00C073EA" w:rsidP="00C073EA">
      <w:pPr>
        <w:tabs>
          <w:tab w:val="left" w:pos="567"/>
        </w:tabs>
        <w:spacing w:before="0"/>
        <w:rPr>
          <w:rFonts w:cs="Arial"/>
        </w:rPr>
      </w:pPr>
      <w:r w:rsidRPr="003E3F30">
        <w:rPr>
          <w:rFonts w:cs="Arial"/>
        </w:rPr>
        <w:t xml:space="preserve">Обавештење из претходног </w:t>
      </w:r>
      <w:proofErr w:type="gramStart"/>
      <w:r w:rsidRPr="003E3F30">
        <w:rPr>
          <w:rFonts w:cs="Arial"/>
        </w:rPr>
        <w:t>става  садржи</w:t>
      </w:r>
      <w:proofErr w:type="gramEnd"/>
      <w:r w:rsidRPr="003E3F30">
        <w:rPr>
          <w:rFonts w:cs="Arial"/>
        </w:rPr>
        <w:t xml:space="preserve">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C073EA" w:rsidRPr="003E3F30" w:rsidRDefault="00C073EA" w:rsidP="00C073EA">
      <w:pPr>
        <w:tabs>
          <w:tab w:val="left" w:pos="567"/>
        </w:tabs>
        <w:spacing w:before="0"/>
        <w:rPr>
          <w:rFonts w:cs="Arial"/>
        </w:rPr>
      </w:pPr>
      <w:r w:rsidRPr="003E3F30">
        <w:rPr>
          <w:rFonts w:cs="Arial"/>
        </w:rPr>
        <w:t>Купац је дужан да, у складу са обавештењем Продавца, организује благовремено преузимање добра у времену од 08</w:t>
      </w:r>
      <w:proofErr w:type="gramStart"/>
      <w:r w:rsidRPr="003E3F30">
        <w:rPr>
          <w:rFonts w:cs="Arial"/>
        </w:rPr>
        <w:t>,00</w:t>
      </w:r>
      <w:proofErr w:type="gramEnd"/>
      <w:r w:rsidRPr="003E3F30">
        <w:rPr>
          <w:rFonts w:cs="Arial"/>
        </w:rPr>
        <w:t xml:space="preserve"> до 14,00 часова.</w:t>
      </w:r>
    </w:p>
    <w:p w:rsidR="00C073EA" w:rsidRPr="003E3F30" w:rsidRDefault="00C073EA" w:rsidP="00C073EA">
      <w:pPr>
        <w:tabs>
          <w:tab w:val="left" w:pos="567"/>
        </w:tabs>
        <w:spacing w:before="0"/>
        <w:rPr>
          <w:rFonts w:cs="Arial"/>
          <w:lang w:val="sr-Cyrl-RS"/>
        </w:rPr>
      </w:pPr>
    </w:p>
    <w:p w:rsidR="00C073EA" w:rsidRPr="003E3F30" w:rsidRDefault="00C073EA" w:rsidP="00C073EA">
      <w:pPr>
        <w:tabs>
          <w:tab w:val="left" w:pos="567"/>
        </w:tabs>
        <w:spacing w:before="0"/>
        <w:rPr>
          <w:rFonts w:cs="Arial"/>
        </w:rPr>
      </w:pPr>
      <w:r w:rsidRPr="003E3F30">
        <w:rPr>
          <w:rFonts w:cs="Arial"/>
        </w:rPr>
        <w:t>Пријем предмета уговора констатоваће се потписивањем Записника о квантитативном пријему – без примедби и/или Отпремницеипровером</w:t>
      </w:r>
      <w:r w:rsidRPr="003E3F30">
        <w:rPr>
          <w:rFonts w:cs="Arial"/>
          <w:lang w:val="sr-Latn-CS"/>
        </w:rPr>
        <w:t>:</w:t>
      </w:r>
    </w:p>
    <w:p w:rsidR="00C073EA" w:rsidRPr="003E3F30" w:rsidRDefault="00C073EA" w:rsidP="00C073EA">
      <w:pPr>
        <w:numPr>
          <w:ilvl w:val="0"/>
          <w:numId w:val="3"/>
        </w:numPr>
        <w:spacing w:before="0"/>
        <w:rPr>
          <w:rFonts w:cs="Arial"/>
          <w:lang w:val="ru-RU"/>
        </w:rPr>
      </w:pPr>
      <w:r w:rsidRPr="003E3F30">
        <w:rPr>
          <w:rFonts w:cs="Arial"/>
          <w:lang w:val="ru-RU"/>
        </w:rPr>
        <w:t>да ли је испоручена уговорена  количина</w:t>
      </w:r>
    </w:p>
    <w:p w:rsidR="00C073EA" w:rsidRPr="003E3F30" w:rsidRDefault="00C073EA" w:rsidP="00C073EA">
      <w:pPr>
        <w:numPr>
          <w:ilvl w:val="0"/>
          <w:numId w:val="3"/>
        </w:numPr>
        <w:spacing w:before="0"/>
        <w:rPr>
          <w:rFonts w:cs="Arial"/>
          <w:lang w:val="ru-RU"/>
        </w:rPr>
      </w:pPr>
      <w:r w:rsidRPr="003E3F30">
        <w:rPr>
          <w:rFonts w:cs="Arial"/>
          <w:lang w:val="ru-RU"/>
        </w:rPr>
        <w:t>да ли су добра испоручена у оригиналном паковању</w:t>
      </w:r>
    </w:p>
    <w:p w:rsidR="00C073EA" w:rsidRPr="003E3F30" w:rsidRDefault="00C073EA" w:rsidP="00C073EA">
      <w:pPr>
        <w:numPr>
          <w:ilvl w:val="0"/>
          <w:numId w:val="3"/>
        </w:numPr>
        <w:spacing w:before="0"/>
        <w:rPr>
          <w:rFonts w:cs="Arial"/>
          <w:lang w:val="ru-RU"/>
        </w:rPr>
      </w:pPr>
      <w:r w:rsidRPr="003E3F30">
        <w:rPr>
          <w:rFonts w:cs="Arial"/>
          <w:lang w:val="ru-RU"/>
        </w:rPr>
        <w:t>да ли су добра без видљивог оштећења</w:t>
      </w:r>
    </w:p>
    <w:p w:rsidR="00C073EA" w:rsidRPr="003E3F30" w:rsidRDefault="00C073EA" w:rsidP="00C073EA">
      <w:pPr>
        <w:numPr>
          <w:ilvl w:val="0"/>
          <w:numId w:val="3"/>
        </w:numPr>
        <w:spacing w:before="0"/>
        <w:rPr>
          <w:rFonts w:cs="Arial"/>
          <w:lang w:val="ru-RU"/>
        </w:rPr>
      </w:pPr>
      <w:r w:rsidRPr="003E3F30">
        <w:rPr>
          <w:rFonts w:cs="Arial"/>
          <w:lang w:val="ru-RU"/>
        </w:rPr>
        <w:t>да ли је уз испоручена добра достављена комплетна пратећа документација наведена у конкурсној документацији.</w:t>
      </w:r>
    </w:p>
    <w:p w:rsidR="00C073EA" w:rsidRPr="003E3F30" w:rsidRDefault="00C073EA" w:rsidP="00C073EA">
      <w:pPr>
        <w:tabs>
          <w:tab w:val="left" w:pos="567"/>
        </w:tabs>
        <w:spacing w:before="0"/>
        <w:rPr>
          <w:rFonts w:cs="Arial"/>
          <w:lang w:val="sr-Cyrl-BA"/>
        </w:rPr>
      </w:pPr>
      <w:r w:rsidRPr="003E3F30">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3E3F30">
        <w:rPr>
          <w:rFonts w:cs="Arial"/>
        </w:rPr>
        <w:t xml:space="preserve"> а</w:t>
      </w:r>
      <w:r w:rsidRPr="003E3F30">
        <w:rPr>
          <w:rFonts w:cs="Arial"/>
          <w:lang w:val="ru-RU"/>
        </w:rPr>
        <w:t xml:space="preserve"> док се </w:t>
      </w:r>
      <w:r w:rsidRPr="003E3F30">
        <w:rPr>
          <w:rFonts w:cs="Arial"/>
        </w:rPr>
        <w:t xml:space="preserve">ти недостаци не </w:t>
      </w:r>
      <w:r w:rsidRPr="003E3F30">
        <w:rPr>
          <w:rFonts w:cs="Arial"/>
          <w:lang w:val="ru-RU"/>
        </w:rPr>
        <w:t>отклон</w:t>
      </w:r>
      <w:r w:rsidRPr="003E3F30">
        <w:rPr>
          <w:rFonts w:cs="Arial"/>
        </w:rPr>
        <w:t>е</w:t>
      </w:r>
      <w:r w:rsidRPr="003E3F30">
        <w:rPr>
          <w:rFonts w:cs="Arial"/>
          <w:lang w:val="ru-RU"/>
        </w:rPr>
        <w:t xml:space="preserve">, </w:t>
      </w:r>
      <w:r w:rsidRPr="003E3F30">
        <w:rPr>
          <w:rFonts w:cs="Arial"/>
        </w:rPr>
        <w:t xml:space="preserve">сматраће се да </w:t>
      </w:r>
      <w:r w:rsidRPr="003E3F30">
        <w:rPr>
          <w:rFonts w:cs="Arial"/>
          <w:lang w:val="ru-RU"/>
        </w:rPr>
        <w:t>испорук</w:t>
      </w:r>
      <w:r w:rsidRPr="003E3F30">
        <w:rPr>
          <w:rFonts w:cs="Arial"/>
        </w:rPr>
        <w:t>а</w:t>
      </w:r>
      <w:r w:rsidRPr="003E3F30">
        <w:rPr>
          <w:rFonts w:cs="Arial"/>
          <w:lang w:val="ru-RU"/>
        </w:rPr>
        <w:t xml:space="preserve"> није </w:t>
      </w:r>
      <w:r w:rsidRPr="003E3F30">
        <w:rPr>
          <w:rFonts w:cs="Arial"/>
        </w:rPr>
        <w:t>извршена у року</w:t>
      </w:r>
      <w:r w:rsidRPr="003E3F30">
        <w:rPr>
          <w:rFonts w:cs="Arial"/>
          <w:lang w:val="ru-RU"/>
        </w:rPr>
        <w:t xml:space="preserve">. </w:t>
      </w:r>
    </w:p>
    <w:p w:rsidR="00343A18" w:rsidRPr="003E3F30" w:rsidRDefault="00343A18" w:rsidP="00343A18">
      <w:pPr>
        <w:spacing w:before="0"/>
        <w:jc w:val="center"/>
        <w:rPr>
          <w:rFonts w:cs="Arial"/>
          <w:b/>
        </w:rPr>
      </w:pPr>
      <w:proofErr w:type="gramStart"/>
      <w:r w:rsidRPr="003E3F30">
        <w:rPr>
          <w:rFonts w:cs="Arial"/>
          <w:b/>
        </w:rPr>
        <w:t>Члан 7.</w:t>
      </w:r>
      <w:proofErr w:type="gramEnd"/>
    </w:p>
    <w:p w:rsidR="00343A18" w:rsidRPr="003E3F30" w:rsidRDefault="00343A18" w:rsidP="00343A18">
      <w:pPr>
        <w:spacing w:before="0"/>
        <w:rPr>
          <w:rFonts w:cs="Arial"/>
          <w:b/>
        </w:rPr>
      </w:pPr>
      <w:r w:rsidRPr="003E3F30">
        <w:rPr>
          <w:rFonts w:cs="Arial"/>
          <w:b/>
        </w:rPr>
        <w:t>Квалитативни пријем</w:t>
      </w:r>
    </w:p>
    <w:p w:rsidR="00DF0513" w:rsidRDefault="00DF0513" w:rsidP="00DF0513">
      <w:pPr>
        <w:spacing w:before="0"/>
        <w:jc w:val="left"/>
        <w:rPr>
          <w:rFonts w:cs="Arial"/>
          <w:lang w:val="sr-Cyrl-RS"/>
        </w:rPr>
      </w:pPr>
    </w:p>
    <w:p w:rsidR="00DF0513" w:rsidRPr="000C0E6B" w:rsidRDefault="00DF0513" w:rsidP="00DF0513">
      <w:pPr>
        <w:spacing w:before="0"/>
        <w:jc w:val="left"/>
        <w:rPr>
          <w:rFonts w:cs="Arial"/>
        </w:rPr>
      </w:pPr>
      <w:r w:rsidRPr="00163C30">
        <w:rPr>
          <w:rFonts w:cs="Arial"/>
        </w:rPr>
        <w:t>Квалитативни пријем</w:t>
      </w:r>
      <w:r w:rsidRPr="000C0E6B">
        <w:rPr>
          <w:rFonts w:cs="Arial"/>
        </w:rPr>
        <w:t xml:space="preserve"> </w:t>
      </w:r>
      <w:proofErr w:type="gramStart"/>
      <w:r w:rsidRPr="000C0E6B">
        <w:rPr>
          <w:rFonts w:cs="Arial"/>
        </w:rPr>
        <w:t>( пре</w:t>
      </w:r>
      <w:proofErr w:type="gramEnd"/>
      <w:r w:rsidRPr="000C0E6B">
        <w:rPr>
          <w:rFonts w:cs="Arial"/>
        </w:rPr>
        <w:t xml:space="preserve"> (у белом) и после импрегнације ) вршиће се у магацинском простору произвођача, о чему ће бити сачињен Записник о квалитативном пријему. </w:t>
      </w:r>
    </w:p>
    <w:p w:rsidR="00DF0513" w:rsidRPr="000C0E6B" w:rsidRDefault="00DF0513" w:rsidP="00DF0513">
      <w:pPr>
        <w:spacing w:before="0"/>
        <w:jc w:val="left"/>
        <w:rPr>
          <w:rFonts w:cs="Arial"/>
        </w:rPr>
      </w:pPr>
    </w:p>
    <w:p w:rsidR="00DF0513" w:rsidRPr="000C0E6B" w:rsidRDefault="00DF0513" w:rsidP="00DF0513">
      <w:pPr>
        <w:spacing w:before="0"/>
        <w:jc w:val="left"/>
        <w:rPr>
          <w:rFonts w:cs="Arial"/>
          <w:lang w:val="sr-Latn-RS"/>
        </w:rPr>
      </w:pPr>
      <w:proofErr w:type="gramStart"/>
      <w:r w:rsidRPr="000C0E6B">
        <w:rPr>
          <w:rFonts w:cs="Arial"/>
        </w:rPr>
        <w:t>При пријему потребно је доставити податке о врсти дрвета, станишту грађе, години сече, сертификат о импрегнацијском средству, количини упијања, тежини (маси) прагова и грађе пре импрегнације и дијаграм траке о извршеној импрегнацији.</w:t>
      </w:r>
      <w:proofErr w:type="gramEnd"/>
      <w:r w:rsidRPr="000C0E6B">
        <w:rPr>
          <w:rFonts w:cs="Arial"/>
          <w:lang w:val="ru-RU"/>
        </w:rPr>
        <w:t xml:space="preserve"> </w:t>
      </w:r>
    </w:p>
    <w:p w:rsidR="00DF0513" w:rsidRDefault="00DF0513" w:rsidP="00DF0513">
      <w:pPr>
        <w:suppressAutoHyphens/>
        <w:spacing w:before="0"/>
        <w:rPr>
          <w:rFonts w:cs="Arial"/>
          <w:lang w:val="sr-Cyrl-RS"/>
        </w:rPr>
      </w:pPr>
    </w:p>
    <w:p w:rsidR="00DF0513" w:rsidRPr="000C0E6B" w:rsidRDefault="00DF0513" w:rsidP="00DF0513">
      <w:pPr>
        <w:suppressAutoHyphens/>
        <w:spacing w:before="0"/>
        <w:rPr>
          <w:rFonts w:cs="Arial"/>
        </w:rPr>
      </w:pPr>
      <w:r w:rsidRPr="000C0E6B">
        <w:rPr>
          <w:rFonts w:cs="Arial"/>
        </w:rPr>
        <w:t xml:space="preserve">За испорученe букове импрегнисане прагове, скретничку и мостовску </w:t>
      </w:r>
      <w:proofErr w:type="gramStart"/>
      <w:r w:rsidRPr="000C0E6B">
        <w:rPr>
          <w:rFonts w:cs="Arial"/>
        </w:rPr>
        <w:t xml:space="preserve">грађу  </w:t>
      </w:r>
      <w:r>
        <w:rPr>
          <w:rFonts w:cs="Arial"/>
          <w:lang w:val="sr-Cyrl-RS"/>
        </w:rPr>
        <w:t>Продавац</w:t>
      </w:r>
      <w:proofErr w:type="gramEnd"/>
      <w:r w:rsidRPr="000C0E6B">
        <w:rPr>
          <w:rFonts w:cs="Arial"/>
        </w:rPr>
        <w:t xml:space="preserve"> је обавезан да достави атесте о квалитету. </w:t>
      </w:r>
    </w:p>
    <w:p w:rsidR="00DF0513" w:rsidRPr="000C0E6B" w:rsidRDefault="00DF0513" w:rsidP="00DF0513">
      <w:pPr>
        <w:suppressAutoHyphens/>
        <w:spacing w:before="0"/>
        <w:rPr>
          <w:rFonts w:cs="Arial"/>
        </w:rPr>
      </w:pPr>
    </w:p>
    <w:p w:rsidR="00DF0513" w:rsidRPr="00A56B08" w:rsidRDefault="00DF0513" w:rsidP="00DF0513">
      <w:pPr>
        <w:suppressAutoHyphens/>
        <w:spacing w:before="0"/>
        <w:rPr>
          <w:rFonts w:cs="Arial"/>
        </w:rPr>
      </w:pPr>
      <w:r>
        <w:rPr>
          <w:rFonts w:cs="Arial"/>
          <w:lang w:val="sr-Cyrl-RS"/>
        </w:rPr>
        <w:t>Продавац</w:t>
      </w:r>
      <w:r w:rsidRPr="000C0E6B">
        <w:rPr>
          <w:rFonts w:cs="Arial"/>
        </w:rPr>
        <w:t xml:space="preserve"> је дужан да уз свако добро достави доказ да је производ сертификован и да као такав може бити пуштен у рад у Републици Србији</w:t>
      </w:r>
      <w:r w:rsidRPr="000C0E6B">
        <w:rPr>
          <w:rFonts w:cs="Arial"/>
          <w:color w:val="CC99FF"/>
        </w:rPr>
        <w:t xml:space="preserve">, </w:t>
      </w:r>
      <w:r w:rsidRPr="000C0E6B">
        <w:rPr>
          <w:rFonts w:cs="Arial"/>
        </w:rPr>
        <w:t>као и сертификат за креозотно уље.</w:t>
      </w:r>
    </w:p>
    <w:p w:rsidR="00DF0513" w:rsidRPr="000C0E6B" w:rsidRDefault="00DF0513" w:rsidP="00DF0513">
      <w:pPr>
        <w:spacing w:before="0"/>
        <w:jc w:val="left"/>
        <w:rPr>
          <w:rFonts w:cs="Arial"/>
          <w:lang w:val="sr-Latn-RS"/>
        </w:rPr>
      </w:pPr>
    </w:p>
    <w:p w:rsidR="00DF0513" w:rsidRPr="00DF0513" w:rsidRDefault="00DF0513" w:rsidP="00DF0513">
      <w:pPr>
        <w:spacing w:before="0"/>
        <w:jc w:val="left"/>
        <w:rPr>
          <w:rFonts w:cs="Arial"/>
          <w:lang w:val="sr-Cyrl-RS"/>
        </w:rPr>
      </w:pPr>
      <w:r>
        <w:rPr>
          <w:rFonts w:cs="Arial"/>
          <w:lang w:val="sr-Cyrl-RS"/>
        </w:rPr>
        <w:t>Продавац</w:t>
      </w:r>
      <w:r w:rsidRPr="000C0E6B">
        <w:rPr>
          <w:rFonts w:cs="Arial"/>
          <w:lang w:val="ru-RU"/>
        </w:rPr>
        <w:t xml:space="preserve"> се обавезује да </w:t>
      </w:r>
      <w:r>
        <w:rPr>
          <w:rFonts w:cs="Arial"/>
          <w:lang w:val="ru-RU"/>
        </w:rPr>
        <w:t>писаним путем обавести Купца</w:t>
      </w:r>
      <w:r w:rsidRPr="000C0E6B">
        <w:rPr>
          <w:rFonts w:cs="Arial"/>
          <w:lang w:val="ru-RU"/>
        </w:rPr>
        <w:t xml:space="preserve"> о тачном датуму квалитативног пријема.</w:t>
      </w:r>
    </w:p>
    <w:p w:rsidR="00DF0513" w:rsidRPr="000F4DDE" w:rsidRDefault="00DF0513" w:rsidP="00DF0513">
      <w:pPr>
        <w:tabs>
          <w:tab w:val="left" w:pos="9090"/>
        </w:tabs>
        <w:rPr>
          <w:rFonts w:cs="Arial"/>
          <w:lang w:val="sr-Cyrl-RS"/>
        </w:rPr>
      </w:pPr>
      <w:r w:rsidRPr="001267C8">
        <w:rPr>
          <w:rFonts w:cs="Arial"/>
        </w:rPr>
        <w:t xml:space="preserve">Када се, </w:t>
      </w:r>
      <w:proofErr w:type="gramStart"/>
      <w:r w:rsidRPr="001267C8">
        <w:rPr>
          <w:rFonts w:cs="Arial"/>
        </w:rPr>
        <w:t>после  извршеног</w:t>
      </w:r>
      <w:proofErr w:type="gramEnd"/>
      <w:r w:rsidRPr="001267C8">
        <w:rPr>
          <w:rFonts w:cs="Arial"/>
        </w:rPr>
        <w:t xml:space="preserve"> квалитативног  пријема, покаже да испоручено добро има неки скривени недостатак, </w:t>
      </w:r>
      <w:r>
        <w:rPr>
          <w:rFonts w:cs="Arial"/>
          <w:lang w:val="sr-Cyrl-RS"/>
        </w:rPr>
        <w:t>Купац</w:t>
      </w:r>
      <w:r w:rsidRPr="001267C8">
        <w:rPr>
          <w:rFonts w:cs="Arial"/>
        </w:rPr>
        <w:t xml:space="preserve"> је обавезан да </w:t>
      </w:r>
      <w:r>
        <w:rPr>
          <w:rFonts w:cs="Arial"/>
          <w:lang w:val="sr-Cyrl-RS"/>
        </w:rPr>
        <w:t>Продавцу</w:t>
      </w:r>
      <w:r w:rsidRPr="001267C8">
        <w:rPr>
          <w:rFonts w:cs="Arial"/>
        </w:rPr>
        <w:t xml:space="preserve"> стави приговор на квалитет без одлагања, чим утврди недостатак. </w:t>
      </w:r>
      <w:r>
        <w:rPr>
          <w:rFonts w:eastAsia="Calibri" w:cs="Arial"/>
          <w:noProof/>
          <w:lang w:val="sr-Cyrl-CS"/>
        </w:rPr>
        <w:t>Продавац</w:t>
      </w:r>
      <w:r w:rsidRPr="001267C8">
        <w:rPr>
          <w:rFonts w:cs="Arial"/>
        </w:rPr>
        <w:t xml:space="preserve"> је обавезан да у року од 7 (седам) дана од дана пријема приговора из става 3. </w:t>
      </w:r>
      <w:proofErr w:type="gramStart"/>
      <w:r w:rsidRPr="001267C8">
        <w:rPr>
          <w:rFonts w:cs="Arial"/>
        </w:rPr>
        <w:t>и</w:t>
      </w:r>
      <w:proofErr w:type="gramEnd"/>
      <w:r w:rsidRPr="001267C8">
        <w:rPr>
          <w:rFonts w:cs="Arial"/>
        </w:rPr>
        <w:t xml:space="preserve"> става 4. </w:t>
      </w:r>
      <w:proofErr w:type="gramStart"/>
      <w:r w:rsidRPr="001267C8">
        <w:rPr>
          <w:rFonts w:cs="Arial"/>
        </w:rPr>
        <w:t>овог</w:t>
      </w:r>
      <w:proofErr w:type="gramEnd"/>
      <w:r w:rsidRPr="001267C8">
        <w:rPr>
          <w:rFonts w:cs="Arial"/>
        </w:rPr>
        <w:t xml:space="preserve"> члана, писмено обавести </w:t>
      </w:r>
      <w:r>
        <w:rPr>
          <w:rFonts w:cs="Arial"/>
          <w:lang w:val="sr-Cyrl-RS"/>
        </w:rPr>
        <w:t>Купца</w:t>
      </w:r>
      <w:r w:rsidRPr="001267C8">
        <w:rPr>
          <w:rFonts w:cs="Arial"/>
        </w:rPr>
        <w:t xml:space="preserve"> о исходу рекламације.</w:t>
      </w:r>
    </w:p>
    <w:p w:rsidR="00DF0513" w:rsidRDefault="00DF0513" w:rsidP="00DF0513">
      <w:pPr>
        <w:tabs>
          <w:tab w:val="left" w:pos="9090"/>
        </w:tabs>
        <w:spacing w:before="0"/>
        <w:rPr>
          <w:rFonts w:cs="Arial"/>
          <w:lang w:val="sr-Cyrl-RS"/>
        </w:rPr>
      </w:pPr>
    </w:p>
    <w:p w:rsidR="00DF0513" w:rsidRDefault="00DF0513" w:rsidP="00DF0513">
      <w:pPr>
        <w:tabs>
          <w:tab w:val="left" w:pos="9090"/>
        </w:tabs>
        <w:spacing w:before="0"/>
        <w:rPr>
          <w:rFonts w:cs="Arial"/>
          <w:lang w:val="sr-Cyrl-RS"/>
        </w:rPr>
      </w:pPr>
    </w:p>
    <w:p w:rsidR="00DF0513" w:rsidRPr="001267C8" w:rsidRDefault="00DF0513" w:rsidP="00DF0513">
      <w:pPr>
        <w:tabs>
          <w:tab w:val="left" w:pos="9090"/>
        </w:tabs>
        <w:spacing w:before="0"/>
        <w:rPr>
          <w:rFonts w:cs="Arial"/>
        </w:rPr>
      </w:pPr>
      <w:r>
        <w:rPr>
          <w:rFonts w:cs="Arial"/>
          <w:lang w:val="sr-Cyrl-RS"/>
        </w:rPr>
        <w:t>Купац</w:t>
      </w:r>
      <w:r w:rsidRPr="001267C8">
        <w:rPr>
          <w:rFonts w:cs="Arial"/>
        </w:rPr>
        <w:t xml:space="preserve">, који је </w:t>
      </w:r>
      <w:r>
        <w:rPr>
          <w:rFonts w:eastAsia="Calibri" w:cs="Arial"/>
          <w:noProof/>
          <w:lang w:val="sr-Cyrl-CS"/>
        </w:rPr>
        <w:t>Продавца</w:t>
      </w:r>
      <w:r w:rsidRPr="001267C8">
        <w:rPr>
          <w:rFonts w:cs="Arial"/>
        </w:rPr>
        <w:t xml:space="preserve"> благовремено и на поуздан начин ставио приговор због утврђених недостатака у квалитету добра, има право да, у року остављеном у приговору, тражи од </w:t>
      </w:r>
      <w:r>
        <w:rPr>
          <w:rFonts w:eastAsia="Calibri" w:cs="Arial"/>
          <w:noProof/>
          <w:lang w:val="sr-Cyrl-CS"/>
        </w:rPr>
        <w:t>Продавца</w:t>
      </w:r>
      <w:r w:rsidRPr="001267C8">
        <w:rPr>
          <w:rFonts w:cs="Arial"/>
        </w:rPr>
        <w:t xml:space="preserve">: </w:t>
      </w:r>
    </w:p>
    <w:p w:rsidR="00DF0513" w:rsidRPr="001267C8" w:rsidRDefault="00DF0513" w:rsidP="00DF0513">
      <w:pPr>
        <w:numPr>
          <w:ilvl w:val="0"/>
          <w:numId w:val="3"/>
        </w:numPr>
        <w:spacing w:before="0"/>
        <w:rPr>
          <w:rFonts w:cs="Arial"/>
          <w:lang w:val="ru-RU"/>
        </w:rPr>
      </w:pPr>
      <w:r w:rsidRPr="001267C8">
        <w:rPr>
          <w:rFonts w:cs="Arial"/>
          <w:lang w:val="ru-RU"/>
        </w:rPr>
        <w:t xml:space="preserve">да отклони недостатке о свом трошку, ако су мане на добрима отклоњиве, или </w:t>
      </w:r>
    </w:p>
    <w:p w:rsidR="00DF0513" w:rsidRPr="001267C8" w:rsidRDefault="00DF0513" w:rsidP="00DF0513">
      <w:pPr>
        <w:numPr>
          <w:ilvl w:val="0"/>
          <w:numId w:val="3"/>
        </w:numPr>
        <w:spacing w:before="0"/>
        <w:rPr>
          <w:rFonts w:cs="Arial"/>
          <w:lang w:val="ru-RU"/>
        </w:rPr>
      </w:pPr>
      <w:r w:rsidRPr="001267C8">
        <w:rPr>
          <w:rFonts w:cs="Arial"/>
          <w:lang w:val="ru-RU"/>
        </w:rPr>
        <w:t>да му испоручи нове количине добра без недостатака о свом трошку и да испоручено  добро са недостацима о свом трошку преузме или</w:t>
      </w:r>
    </w:p>
    <w:p w:rsidR="00DF0513" w:rsidRPr="001267C8" w:rsidRDefault="00DF0513" w:rsidP="00DF0513">
      <w:pPr>
        <w:numPr>
          <w:ilvl w:val="0"/>
          <w:numId w:val="3"/>
        </w:numPr>
        <w:spacing w:before="0"/>
        <w:rPr>
          <w:rFonts w:cs="Arial"/>
          <w:lang w:val="ru-RU"/>
        </w:rPr>
      </w:pPr>
      <w:r w:rsidRPr="001267C8">
        <w:rPr>
          <w:rFonts w:cs="Arial"/>
          <w:lang w:val="ru-RU"/>
        </w:rPr>
        <w:t>да одбије пријем добра са недостацима.</w:t>
      </w:r>
    </w:p>
    <w:p w:rsidR="00DF0513" w:rsidRPr="001267C8" w:rsidRDefault="00DF0513" w:rsidP="00DF0513">
      <w:pPr>
        <w:tabs>
          <w:tab w:val="left" w:pos="9090"/>
        </w:tabs>
        <w:spacing w:before="0"/>
        <w:rPr>
          <w:rFonts w:cs="Arial"/>
          <w:lang w:val="sr-Cyrl-RS"/>
        </w:rPr>
      </w:pPr>
    </w:p>
    <w:p w:rsidR="00DF0513" w:rsidRPr="001267C8" w:rsidRDefault="00DF0513" w:rsidP="00DF0513">
      <w:pPr>
        <w:tabs>
          <w:tab w:val="left" w:pos="9090"/>
        </w:tabs>
        <w:spacing w:before="0"/>
        <w:rPr>
          <w:rFonts w:cs="Arial"/>
        </w:rPr>
      </w:pPr>
      <w:proofErr w:type="gramStart"/>
      <w:r w:rsidRPr="001267C8">
        <w:rPr>
          <w:rFonts w:cs="Arial"/>
        </w:rPr>
        <w:t xml:space="preserve">У сваком од ових случајева, </w:t>
      </w:r>
      <w:r>
        <w:rPr>
          <w:rFonts w:cs="Arial"/>
          <w:lang w:val="sr-Cyrl-RS"/>
        </w:rPr>
        <w:t>Купац</w:t>
      </w:r>
      <w:r w:rsidRPr="001267C8">
        <w:rPr>
          <w:rFonts w:cs="Arial"/>
        </w:rPr>
        <w:t xml:space="preserve"> има право и на накнаду штете.</w:t>
      </w:r>
      <w:proofErr w:type="gramEnd"/>
      <w:r w:rsidRPr="001267C8">
        <w:rPr>
          <w:rFonts w:cs="Arial"/>
        </w:rPr>
        <w:t xml:space="preserve"> </w:t>
      </w:r>
      <w:proofErr w:type="gramStart"/>
      <w:r w:rsidRPr="001267C8">
        <w:rPr>
          <w:rFonts w:cs="Arial"/>
        </w:rPr>
        <w:t xml:space="preserve">Поред тога, и независно од тога, </w:t>
      </w:r>
      <w:r>
        <w:rPr>
          <w:rFonts w:eastAsia="Calibri" w:cs="Arial"/>
          <w:noProof/>
          <w:lang w:val="sr-Cyrl-CS"/>
        </w:rPr>
        <w:t>Продавац</w:t>
      </w:r>
      <w:r w:rsidRPr="001267C8">
        <w:rPr>
          <w:rFonts w:cs="Arial"/>
        </w:rPr>
        <w:t xml:space="preserve"> одговара </w:t>
      </w:r>
      <w:r>
        <w:rPr>
          <w:rFonts w:cs="Arial"/>
          <w:lang w:val="sr-Cyrl-RS"/>
        </w:rPr>
        <w:t>Купцу</w:t>
      </w:r>
      <w:r w:rsidRPr="001267C8">
        <w:rPr>
          <w:rFonts w:cs="Arial"/>
        </w:rPr>
        <w:t xml:space="preserve"> и за штету коју је овај, због недостатака на испорученом добру, претрпео на другим својим добрима и то према општим правилима о одговорности за штету.</w:t>
      </w:r>
      <w:proofErr w:type="gramEnd"/>
    </w:p>
    <w:p w:rsidR="00DF0513" w:rsidRDefault="00DF0513" w:rsidP="00DF0513">
      <w:pPr>
        <w:tabs>
          <w:tab w:val="left" w:pos="9090"/>
        </w:tabs>
        <w:spacing w:before="0"/>
        <w:rPr>
          <w:rFonts w:eastAsia="Calibri" w:cs="Arial"/>
          <w:noProof/>
          <w:lang w:val="sr-Cyrl-CS"/>
        </w:rPr>
      </w:pPr>
    </w:p>
    <w:p w:rsidR="00DF0513" w:rsidRPr="001267C8" w:rsidRDefault="00DF0513" w:rsidP="00DF0513">
      <w:pPr>
        <w:tabs>
          <w:tab w:val="left" w:pos="9090"/>
        </w:tabs>
        <w:spacing w:before="0"/>
        <w:rPr>
          <w:rFonts w:cs="Arial"/>
          <w:lang w:val="sr-Cyrl-RS"/>
        </w:rPr>
      </w:pPr>
      <w:r>
        <w:rPr>
          <w:rFonts w:eastAsia="Calibri" w:cs="Arial"/>
          <w:noProof/>
          <w:lang w:val="sr-Cyrl-CS"/>
        </w:rPr>
        <w:t>Продвац</w:t>
      </w:r>
      <w:r w:rsidRPr="001267C8">
        <w:rPr>
          <w:rFonts w:cs="Arial"/>
        </w:rPr>
        <w:t xml:space="preserve"> је одговоран за све недостатке и оштећења на добрима, која су настала и п</w:t>
      </w:r>
      <w:r>
        <w:rPr>
          <w:rFonts w:cs="Arial"/>
        </w:rPr>
        <w:t>осле преузимања истих од стране</w:t>
      </w:r>
      <w:r>
        <w:rPr>
          <w:rFonts w:cs="Arial"/>
          <w:lang w:val="sr-Cyrl-RS"/>
        </w:rPr>
        <w:t xml:space="preserve"> Купца</w:t>
      </w:r>
      <w:r w:rsidRPr="001267C8">
        <w:rPr>
          <w:rFonts w:cs="Arial"/>
        </w:rPr>
        <w:t>, чији је узрок постојао пре преузимања (скривене мане).</w:t>
      </w:r>
    </w:p>
    <w:p w:rsidR="00DF0513" w:rsidRDefault="00DF0513" w:rsidP="00DF0513">
      <w:pPr>
        <w:tabs>
          <w:tab w:val="left" w:pos="567"/>
        </w:tabs>
        <w:spacing w:before="0"/>
        <w:rPr>
          <w:rFonts w:cs="Arial"/>
          <w:bCs/>
          <w:kern w:val="28"/>
          <w:lang w:val="sr-Cyrl-RS"/>
        </w:rPr>
      </w:pPr>
    </w:p>
    <w:p w:rsidR="00DF0513" w:rsidRDefault="00DF0513" w:rsidP="00DF0513">
      <w:pPr>
        <w:tabs>
          <w:tab w:val="left" w:pos="567"/>
        </w:tabs>
        <w:spacing w:before="0"/>
        <w:rPr>
          <w:rFonts w:cs="Arial"/>
          <w:bCs/>
          <w:kern w:val="28"/>
          <w:lang w:val="sr-Cyrl-RS"/>
        </w:rPr>
      </w:pPr>
      <w:proofErr w:type="gramStart"/>
      <w:r w:rsidRPr="001267C8">
        <w:rPr>
          <w:rFonts w:cs="Arial"/>
          <w:bCs/>
          <w:kern w:val="28"/>
        </w:rPr>
        <w:t xml:space="preserve">Трошкове процеса пријемног испитивања/квалитативног пријема, као и трошкове превоза, смештаја и исхране Стручног радног тима сноси </w:t>
      </w:r>
      <w:r>
        <w:rPr>
          <w:rFonts w:eastAsia="Calibri" w:cs="Arial"/>
          <w:noProof/>
          <w:lang w:val="sr-Cyrl-CS"/>
        </w:rPr>
        <w:t>Продавац</w:t>
      </w:r>
      <w:r w:rsidRPr="001267C8">
        <w:rPr>
          <w:rFonts w:cs="Arial"/>
          <w:bCs/>
          <w:kern w:val="28"/>
        </w:rPr>
        <w:t>.</w:t>
      </w:r>
      <w:proofErr w:type="gramEnd"/>
    </w:p>
    <w:p w:rsidR="003F767F" w:rsidRPr="00766336" w:rsidRDefault="003F767F" w:rsidP="00343A18">
      <w:pPr>
        <w:pStyle w:val="KDParagraf"/>
        <w:spacing w:before="0"/>
        <w:rPr>
          <w:rFonts w:cs="Arial"/>
          <w:color w:val="00B0F0"/>
          <w:lang w:val="sr-Cyrl-RS"/>
        </w:rPr>
      </w:pPr>
    </w:p>
    <w:p w:rsidR="00343A18" w:rsidRPr="00F10346" w:rsidRDefault="00343A18" w:rsidP="00343A18">
      <w:pPr>
        <w:spacing w:before="0"/>
        <w:rPr>
          <w:rFonts w:cs="Arial"/>
          <w:b/>
        </w:rPr>
      </w:pPr>
      <w:r w:rsidRPr="00F10346">
        <w:rPr>
          <w:rFonts w:cs="Arial"/>
          <w:b/>
        </w:rPr>
        <w:t>ГАРАНТНИ РОК</w:t>
      </w:r>
    </w:p>
    <w:p w:rsidR="00343A18" w:rsidRPr="00047AEC" w:rsidRDefault="00343A18" w:rsidP="00343A18">
      <w:pPr>
        <w:spacing w:before="0"/>
        <w:jc w:val="center"/>
        <w:rPr>
          <w:rFonts w:cs="Arial"/>
        </w:rPr>
      </w:pPr>
      <w:r w:rsidRPr="00047AEC">
        <w:rPr>
          <w:rFonts w:cs="Arial"/>
          <w:b/>
        </w:rPr>
        <w:t>Члан 8.</w:t>
      </w:r>
    </w:p>
    <w:p w:rsidR="00BA4316" w:rsidRPr="00E3591D" w:rsidRDefault="00BA4316" w:rsidP="00BA4316">
      <w:pPr>
        <w:spacing w:before="0"/>
        <w:rPr>
          <w:rFonts w:cs="Arial"/>
          <w:lang w:val="sr-Cyrl-RS" w:eastAsia="zh-CN"/>
        </w:rPr>
      </w:pPr>
      <w:r w:rsidRPr="00C706E9">
        <w:rPr>
          <w:rFonts w:cs="Arial"/>
          <w:lang w:eastAsia="zh-CN"/>
        </w:rPr>
        <w:t xml:space="preserve">Гарантни </w:t>
      </w:r>
      <w:proofErr w:type="gramStart"/>
      <w:r w:rsidRPr="00C706E9">
        <w:rPr>
          <w:rFonts w:cs="Arial"/>
          <w:lang w:eastAsia="zh-CN"/>
        </w:rPr>
        <w:t>перио</w:t>
      </w:r>
      <w:r>
        <w:rPr>
          <w:rFonts w:cs="Arial"/>
          <w:lang w:eastAsia="zh-CN"/>
        </w:rPr>
        <w:t xml:space="preserve">д </w:t>
      </w:r>
      <w:r w:rsidRPr="00C706E9">
        <w:rPr>
          <w:rFonts w:cs="Arial"/>
          <w:lang w:eastAsia="zh-CN"/>
        </w:rPr>
        <w:t xml:space="preserve"> не</w:t>
      </w:r>
      <w:proofErr w:type="gramEnd"/>
      <w:r w:rsidRPr="00C706E9">
        <w:rPr>
          <w:rFonts w:cs="Arial"/>
          <w:lang w:eastAsia="zh-CN"/>
        </w:rPr>
        <w:t xml:space="preserve"> </w:t>
      </w:r>
      <w:r>
        <w:rPr>
          <w:rFonts w:cs="Arial"/>
          <w:lang w:eastAsia="zh-CN"/>
        </w:rPr>
        <w:t>може бити краћи</w:t>
      </w:r>
      <w:r w:rsidR="00C709B0">
        <w:rPr>
          <w:rFonts w:cs="Arial"/>
          <w:lang w:val="sr-Cyrl-RS" w:eastAsia="zh-CN"/>
        </w:rPr>
        <w:t xml:space="preserve"> од </w:t>
      </w:r>
      <w:r>
        <w:rPr>
          <w:rFonts w:cs="Arial"/>
          <w:lang w:val="sr-Cyrl-RS" w:eastAsia="zh-CN"/>
        </w:rPr>
        <w:t>_____</w:t>
      </w:r>
      <w:r w:rsidRPr="00076FD7">
        <w:rPr>
          <w:rFonts w:eastAsia="TimesNewRomanPSMT" w:cs="Arial"/>
          <w:bCs/>
          <w:sz w:val="24"/>
          <w:szCs w:val="24"/>
        </w:rPr>
        <w:t xml:space="preserve"> </w:t>
      </w:r>
      <w:r w:rsidRPr="00076FD7">
        <w:rPr>
          <w:rFonts w:eastAsia="TimesNewRomanPSMT" w:cs="Arial"/>
          <w:bCs/>
          <w:sz w:val="24"/>
          <w:szCs w:val="24"/>
          <w:lang w:val="sr-Cyrl-RS"/>
        </w:rPr>
        <w:t xml:space="preserve">година </w:t>
      </w:r>
      <w:r w:rsidRPr="00076FD7">
        <w:rPr>
          <w:rFonts w:eastAsia="TimesNewRomanPSMT" w:cs="Arial"/>
          <w:bCs/>
          <w:sz w:val="24"/>
          <w:szCs w:val="24"/>
          <w:lang w:val="ru-RU"/>
        </w:rPr>
        <w:t xml:space="preserve"> од дана </w:t>
      </w:r>
      <w:r w:rsidRPr="00076FD7">
        <w:rPr>
          <w:rFonts w:eastAsia="TimesNewRomanPSMT" w:cs="Arial"/>
          <w:bCs/>
          <w:sz w:val="24"/>
          <w:szCs w:val="24"/>
          <w:lang w:val="sr-Cyrl-CS"/>
        </w:rPr>
        <w:t>испоруке.</w:t>
      </w:r>
      <w:r>
        <w:rPr>
          <w:rFonts w:eastAsia="TimesNewRomanPSMT" w:cs="Arial"/>
          <w:bCs/>
          <w:sz w:val="24"/>
          <w:szCs w:val="24"/>
          <w:lang w:val="sr-Cyrl-CS"/>
        </w:rPr>
        <w:t xml:space="preserve"> У гарантном периоду Продавац</w:t>
      </w:r>
      <w:r w:rsidRPr="00076FD7">
        <w:rPr>
          <w:rFonts w:eastAsia="TimesNewRomanPSMT" w:cs="Arial"/>
          <w:bCs/>
          <w:sz w:val="24"/>
          <w:szCs w:val="24"/>
          <w:lang w:val="sr-Cyrl-CS"/>
        </w:rPr>
        <w:t xml:space="preserve"> гарантује квалитет и функционалност предметне робе.</w:t>
      </w:r>
      <w:r>
        <w:rPr>
          <w:rFonts w:eastAsia="TimesNewRomanPSMT" w:cs="Arial"/>
          <w:bCs/>
          <w:sz w:val="24"/>
          <w:szCs w:val="24"/>
          <w:lang w:val="sr-Cyrl-CS"/>
        </w:rPr>
        <w:t xml:space="preserve"> Продавац</w:t>
      </w:r>
      <w:r w:rsidRPr="00076FD7">
        <w:rPr>
          <w:rFonts w:eastAsia="TimesNewRomanPSMT" w:cs="Arial"/>
          <w:bCs/>
          <w:sz w:val="24"/>
          <w:szCs w:val="24"/>
          <w:lang w:val="sr-Cyrl-CS"/>
        </w:rPr>
        <w:t xml:space="preserve"> се обавезује д</w:t>
      </w:r>
      <w:r>
        <w:rPr>
          <w:rFonts w:eastAsia="TimesNewRomanPSMT" w:cs="Arial"/>
          <w:bCs/>
          <w:sz w:val="24"/>
          <w:szCs w:val="24"/>
          <w:lang w:val="sr-Cyrl-CS"/>
        </w:rPr>
        <w:t>а ће у случају да предметна добра</w:t>
      </w:r>
      <w:r w:rsidRPr="00076FD7">
        <w:rPr>
          <w:rFonts w:eastAsia="TimesNewRomanPSMT" w:cs="Arial"/>
          <w:bCs/>
          <w:sz w:val="24"/>
          <w:szCs w:val="24"/>
          <w:lang w:val="sr-Cyrl-CS"/>
        </w:rPr>
        <w:t xml:space="preserve"> не </w:t>
      </w:r>
      <w:r>
        <w:rPr>
          <w:rFonts w:eastAsia="TimesNewRomanPSMT" w:cs="Arial"/>
          <w:bCs/>
          <w:sz w:val="24"/>
          <w:szCs w:val="24"/>
          <w:lang w:val="sr-Cyrl-CS"/>
        </w:rPr>
        <w:t>врше</w:t>
      </w:r>
      <w:r w:rsidRPr="00076FD7">
        <w:rPr>
          <w:rFonts w:eastAsia="TimesNewRomanPSMT" w:cs="Arial"/>
          <w:bCs/>
          <w:sz w:val="24"/>
          <w:szCs w:val="24"/>
          <w:lang w:val="sr-Cyrl-CS"/>
        </w:rPr>
        <w:t xml:space="preserve"> своју функцију у гарантном периоду односно наступи труљење, распадање, пуцање, усецање плоча, чупање тирфона </w:t>
      </w:r>
      <w:r>
        <w:rPr>
          <w:rFonts w:eastAsia="TimesNewRomanPSMT" w:cs="Arial"/>
          <w:bCs/>
          <w:sz w:val="24"/>
          <w:szCs w:val="24"/>
          <w:lang w:val="sr-Cyrl-CS"/>
        </w:rPr>
        <w:t>и остали недостаци на предметним добрима услед њене употребе, иста добра</w:t>
      </w:r>
      <w:r w:rsidRPr="00076FD7">
        <w:rPr>
          <w:rFonts w:eastAsia="TimesNewRomanPSMT" w:cs="Arial"/>
          <w:bCs/>
          <w:sz w:val="24"/>
          <w:szCs w:val="24"/>
          <w:lang w:val="sr-Cyrl-CS"/>
        </w:rPr>
        <w:t xml:space="preserve"> заменити</w:t>
      </w:r>
      <w:r>
        <w:rPr>
          <w:rFonts w:eastAsia="TimesNewRomanPSMT" w:cs="Arial"/>
          <w:bCs/>
          <w:sz w:val="24"/>
          <w:szCs w:val="24"/>
          <w:lang w:val="sr-Cyrl-CS"/>
        </w:rPr>
        <w:t xml:space="preserve"> новим исправним</w:t>
      </w:r>
      <w:r w:rsidRPr="00076FD7">
        <w:rPr>
          <w:rFonts w:eastAsia="TimesNewRomanPSMT" w:cs="Arial"/>
          <w:bCs/>
          <w:sz w:val="24"/>
          <w:szCs w:val="24"/>
          <w:lang w:val="sr-Cyrl-CS"/>
        </w:rPr>
        <w:t xml:space="preserve"> у периоду важења гаранције у свему према стандардима који важе за ову област</w:t>
      </w:r>
      <w:r w:rsidRPr="00076FD7">
        <w:rPr>
          <w:rFonts w:cs="Arial"/>
          <w:lang w:eastAsia="zh-CN"/>
        </w:rPr>
        <w:t>.</w:t>
      </w:r>
      <w:r w:rsidRPr="00ED706C">
        <w:rPr>
          <w:rFonts w:cs="Arial"/>
          <w:lang w:eastAsia="zh-CN"/>
        </w:rPr>
        <w:t xml:space="preserve"> </w:t>
      </w:r>
    </w:p>
    <w:p w:rsidR="00BA4316" w:rsidRDefault="00BA4316" w:rsidP="00BA4316">
      <w:pPr>
        <w:spacing w:before="0"/>
        <w:rPr>
          <w:rFonts w:cs="Arial"/>
          <w:lang w:val="sr-Cyrl-RS" w:eastAsia="zh-CN"/>
        </w:rPr>
      </w:pPr>
    </w:p>
    <w:p w:rsidR="00C706E9" w:rsidRDefault="00BA4316" w:rsidP="00C706E9">
      <w:pPr>
        <w:spacing w:before="0"/>
        <w:rPr>
          <w:rFonts w:cs="Arial"/>
          <w:lang w:val="sr-Cyrl-RS" w:eastAsia="zh-CN"/>
        </w:rPr>
      </w:pPr>
      <w:r>
        <w:rPr>
          <w:rFonts w:cs="Arial"/>
          <w:lang w:val="sr-Cyrl-CS" w:eastAsia="zh-CN"/>
        </w:rPr>
        <w:t>Продавац</w:t>
      </w:r>
      <w:r w:rsidRPr="002D4D24">
        <w:rPr>
          <w:rFonts w:cs="Arial"/>
          <w:lang w:eastAsia="zh-CN"/>
        </w:rPr>
        <w:t xml:space="preserve"> је дужан да о свом трошку отклони све евентуалне недостатке у току трајања гарантног рока.</w:t>
      </w:r>
      <w:r w:rsidRPr="00ED706C">
        <w:rPr>
          <w:rFonts w:cs="Arial"/>
          <w:lang w:eastAsia="zh-CN"/>
        </w:rPr>
        <w:t xml:space="preserve"> </w:t>
      </w:r>
    </w:p>
    <w:p w:rsidR="00343A18" w:rsidRPr="003E3F30" w:rsidRDefault="00343A18" w:rsidP="00343A18">
      <w:pPr>
        <w:tabs>
          <w:tab w:val="left" w:pos="9090"/>
        </w:tabs>
        <w:rPr>
          <w:rFonts w:cs="Arial"/>
        </w:rPr>
      </w:pPr>
      <w:proofErr w:type="gramStart"/>
      <w:r w:rsidRPr="003E3F30">
        <w:rPr>
          <w:rFonts w:cs="Arial"/>
        </w:rPr>
        <w:t>Купац  има</w:t>
      </w:r>
      <w:proofErr w:type="gramEnd"/>
      <w:r w:rsidRPr="003E3F30">
        <w:rPr>
          <w:rFonts w:cs="Arial"/>
        </w:rPr>
        <w:t xml:space="preserve">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343A18" w:rsidRPr="003E3F30" w:rsidRDefault="00343A18" w:rsidP="00343A18">
      <w:pPr>
        <w:tabs>
          <w:tab w:val="left" w:pos="9090"/>
        </w:tabs>
        <w:rPr>
          <w:rFonts w:cs="Arial"/>
        </w:rPr>
      </w:pPr>
      <w:proofErr w:type="gramStart"/>
      <w:r w:rsidRPr="003E3F30">
        <w:rPr>
          <w:rFonts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roofErr w:type="gramEnd"/>
    </w:p>
    <w:p w:rsidR="00343A18" w:rsidRPr="003E3F30" w:rsidRDefault="00343A18" w:rsidP="00343A18">
      <w:pPr>
        <w:tabs>
          <w:tab w:val="left" w:pos="9090"/>
        </w:tabs>
        <w:rPr>
          <w:rFonts w:cs="Arial"/>
        </w:rPr>
      </w:pPr>
      <w:r w:rsidRPr="003E3F30">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343A18" w:rsidRPr="003E3F30" w:rsidRDefault="00343A18" w:rsidP="00343A18">
      <w:pPr>
        <w:tabs>
          <w:tab w:val="left" w:pos="9090"/>
        </w:tabs>
        <w:rPr>
          <w:rFonts w:cs="Arial"/>
        </w:rPr>
      </w:pPr>
      <w:r w:rsidRPr="003E3F30">
        <w:rPr>
          <w:rFonts w:cs="Arial"/>
        </w:rPr>
        <w:lastRenderedPageBreak/>
        <w:t xml:space="preserve">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w:t>
      </w:r>
      <w:proofErr w:type="gramStart"/>
      <w:r w:rsidRPr="003E3F30">
        <w:rPr>
          <w:rFonts w:cs="Arial"/>
        </w:rPr>
        <w:t xml:space="preserve">На замењеном добру тече нови гарантни рок и износи </w:t>
      </w:r>
      <w:r w:rsidR="00851DD4">
        <w:rPr>
          <w:rFonts w:cs="Arial"/>
          <w:lang w:val="sr-Cyrl-RS" w:eastAsia="zh-CN"/>
        </w:rPr>
        <w:t>__</w:t>
      </w:r>
      <w:r w:rsidR="00851DD4">
        <w:rPr>
          <w:rFonts w:cs="Arial"/>
          <w:lang w:eastAsia="zh-CN"/>
        </w:rPr>
        <w:t xml:space="preserve"> (</w:t>
      </w:r>
      <w:r w:rsidR="00851DD4">
        <w:rPr>
          <w:rFonts w:cs="Arial"/>
          <w:lang w:val="sr-Cyrl-RS" w:eastAsia="zh-CN"/>
        </w:rPr>
        <w:t>______</w:t>
      </w:r>
      <w:r w:rsidR="00BA4316">
        <w:rPr>
          <w:rFonts w:cs="Arial"/>
          <w:lang w:eastAsia="zh-CN"/>
        </w:rPr>
        <w:t xml:space="preserve">) </w:t>
      </w:r>
      <w:r w:rsidR="00BA4316">
        <w:rPr>
          <w:rFonts w:cs="Arial"/>
          <w:lang w:val="sr-Cyrl-RS" w:eastAsia="zh-CN"/>
        </w:rPr>
        <w:t>година</w:t>
      </w:r>
      <w:r w:rsidR="00851DD4" w:rsidRPr="00C706E9">
        <w:rPr>
          <w:rFonts w:cs="Arial"/>
          <w:lang w:eastAsia="zh-CN"/>
        </w:rPr>
        <w:t xml:space="preserve"> од </w:t>
      </w:r>
      <w:r w:rsidR="00851DD4">
        <w:rPr>
          <w:rFonts w:cs="Arial"/>
          <w:lang w:eastAsia="zh-CN"/>
        </w:rPr>
        <w:t>датума испоруке испоруке</w:t>
      </w:r>
      <w:r w:rsidRPr="003E3F30">
        <w:rPr>
          <w:rFonts w:cs="Arial"/>
        </w:rPr>
        <w:t>.</w:t>
      </w:r>
      <w:proofErr w:type="gramEnd"/>
    </w:p>
    <w:p w:rsidR="00343A18" w:rsidRPr="00F10346" w:rsidRDefault="00343A18" w:rsidP="00343A18">
      <w:pPr>
        <w:tabs>
          <w:tab w:val="left" w:pos="9090"/>
        </w:tabs>
        <w:rPr>
          <w:rFonts w:cs="Arial"/>
        </w:rPr>
      </w:pPr>
      <w:proofErr w:type="gramStart"/>
      <w:r w:rsidRPr="003E3F30">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roofErr w:type="gramEnd"/>
    </w:p>
    <w:p w:rsidR="00343A18" w:rsidRPr="00F10346" w:rsidRDefault="00343A18" w:rsidP="00343A18">
      <w:pPr>
        <w:pStyle w:val="KDParagraf"/>
        <w:spacing w:before="0"/>
        <w:rPr>
          <w:rFonts w:cs="Arial"/>
          <w:color w:val="00B0F0"/>
          <w:lang w:val="sr-Cyrl-BA"/>
        </w:rPr>
      </w:pPr>
    </w:p>
    <w:p w:rsidR="00C90FDB" w:rsidRPr="00E01EBA" w:rsidRDefault="00343A18" w:rsidP="00E01EBA">
      <w:pPr>
        <w:spacing w:before="0"/>
        <w:rPr>
          <w:rFonts w:cs="Arial"/>
          <w:b/>
          <w:lang w:val="sr-Cyrl-RS"/>
        </w:rPr>
      </w:pPr>
      <w:r w:rsidRPr="00F10346">
        <w:rPr>
          <w:rFonts w:cs="Arial"/>
          <w:b/>
        </w:rPr>
        <w:t>СРЕДСТВА ФИНАНСИЈСКОГ ОБЕЗБЕЂЕЊА</w:t>
      </w:r>
    </w:p>
    <w:p w:rsidR="00E01EBA" w:rsidRPr="007B041E" w:rsidRDefault="00343A18" w:rsidP="007B041E">
      <w:pPr>
        <w:spacing w:before="0"/>
        <w:jc w:val="center"/>
        <w:rPr>
          <w:rFonts w:cs="Arial"/>
          <w:b/>
          <w:lang w:val="sr-Cyrl-RS"/>
        </w:rPr>
      </w:pPr>
      <w:proofErr w:type="gramStart"/>
      <w:r w:rsidRPr="00F10346">
        <w:rPr>
          <w:rFonts w:cs="Arial"/>
          <w:b/>
        </w:rPr>
        <w:t>Члан 1</w:t>
      </w:r>
      <w:r w:rsidR="000D6ACE" w:rsidRPr="00F10346">
        <w:rPr>
          <w:rFonts w:cs="Arial"/>
          <w:b/>
        </w:rPr>
        <w:t>0</w:t>
      </w:r>
      <w:r w:rsidRPr="00F10346">
        <w:rPr>
          <w:rFonts w:cs="Arial"/>
          <w:b/>
        </w:rPr>
        <w:t>.</w:t>
      </w:r>
      <w:proofErr w:type="gramEnd"/>
    </w:p>
    <w:p w:rsidR="00F60469" w:rsidRPr="00F60469" w:rsidRDefault="00F60469" w:rsidP="00F60469">
      <w:pPr>
        <w:spacing w:before="0"/>
        <w:rPr>
          <w:rFonts w:cs="Arial"/>
          <w:b/>
          <w:u w:val="single"/>
        </w:rPr>
      </w:pPr>
      <w:r w:rsidRPr="00F60469">
        <w:rPr>
          <w:rFonts w:cs="Arial"/>
          <w:b/>
          <w:u w:val="single"/>
        </w:rPr>
        <w:t>Банкарска гаранција за добро извршење посла</w:t>
      </w:r>
    </w:p>
    <w:p w:rsidR="007B041E" w:rsidRPr="007B041E" w:rsidRDefault="007B041E" w:rsidP="00F60469">
      <w:pPr>
        <w:spacing w:before="0"/>
        <w:rPr>
          <w:rFonts w:cs="Arial"/>
          <w:lang w:val="sr-Cyrl-RS"/>
        </w:rPr>
      </w:pPr>
      <w:r w:rsidRPr="007B041E">
        <w:rPr>
          <w:rFonts w:cs="Arial"/>
        </w:rPr>
        <w:t>Пр</w:t>
      </w:r>
      <w:r w:rsidRPr="007B041E">
        <w:rPr>
          <w:rFonts w:cs="Arial"/>
          <w:lang w:val="sr-Cyrl-RS"/>
        </w:rPr>
        <w:t>одавац</w:t>
      </w:r>
      <w:r w:rsidRPr="007B041E">
        <w:rPr>
          <w:rFonts w:cs="Arial"/>
        </w:rPr>
        <w:t xml:space="preserve"> је дужан да у тренутку закључења Уговора</w:t>
      </w:r>
      <w:r w:rsidRPr="007B041E">
        <w:rPr>
          <w:rFonts w:cs="Arial"/>
          <w:lang w:val="sr-Cyrl-RS"/>
        </w:rPr>
        <w:t xml:space="preserve">, </w:t>
      </w:r>
      <w:r w:rsidRPr="007B041E">
        <w:t>путeм SWIFT</w:t>
      </w:r>
      <w:r w:rsidRPr="007B041E">
        <w:rPr>
          <w:lang w:val="sr-Cyrl-RS"/>
        </w:rPr>
        <w:t>-</w:t>
      </w:r>
      <w:proofErr w:type="gramStart"/>
      <w:r w:rsidRPr="007B041E">
        <w:rPr>
          <w:lang w:val="sr-Cyrl-RS"/>
        </w:rPr>
        <w:t xml:space="preserve">а </w:t>
      </w:r>
      <w:r w:rsidRPr="007B041E">
        <w:t xml:space="preserve"> aутeнтификoвaнoм</w:t>
      </w:r>
      <w:proofErr w:type="gramEnd"/>
      <w:r w:rsidRPr="007B041E">
        <w:t xml:space="preserve"> пoрукoм зa гaрaнциje, прeкo пoслoвнe бaнкe</w:t>
      </w:r>
      <w:r w:rsidRPr="007B041E">
        <w:rPr>
          <w:lang w:val="sr-Cyrl-RS"/>
        </w:rPr>
        <w:t xml:space="preserve"> </w:t>
      </w:r>
      <w:r w:rsidRPr="007B041E">
        <w:t>Komercijalna banka AD Beograd SWIFTCOD: KOBBRSBG,</w:t>
      </w:r>
      <w:r w:rsidRPr="007B041E">
        <w:rPr>
          <w:rFonts w:cs="Arial"/>
          <w:lang w:val="sr-Cyrl-RS"/>
        </w:rPr>
        <w:t xml:space="preserve"> достави</w:t>
      </w:r>
      <w:r w:rsidRPr="007B041E">
        <w:rPr>
          <w:rFonts w:cs="Arial"/>
        </w:rPr>
        <w:t xml:space="preserve"> </w:t>
      </w:r>
      <w:r w:rsidRPr="007B041E">
        <w:rPr>
          <w:rFonts w:cs="Arial"/>
          <w:lang w:val="sr-Cyrl-RS"/>
        </w:rPr>
        <w:t>Купцу</w:t>
      </w:r>
      <w:r w:rsidRPr="007B041E">
        <w:rPr>
          <w:rFonts w:cs="Arial"/>
        </w:rPr>
        <w:t xml:space="preserve"> банкарску гаранцију за добро извршење посла</w:t>
      </w:r>
      <w:r>
        <w:rPr>
          <w:rFonts w:cs="Arial"/>
          <w:lang w:val="sr-Cyrl-RS"/>
        </w:rPr>
        <w:t>.</w:t>
      </w:r>
    </w:p>
    <w:p w:rsidR="00F60469" w:rsidRPr="00F60469" w:rsidRDefault="00F60469" w:rsidP="00F60469">
      <w:pPr>
        <w:spacing w:before="0"/>
        <w:rPr>
          <w:rFonts w:cs="Arial"/>
        </w:rPr>
      </w:pPr>
      <w:proofErr w:type="gramStart"/>
      <w:r w:rsidRPr="00F60469">
        <w:rPr>
          <w:rFonts w:cs="Arial"/>
        </w:rPr>
        <w:t>Продавац је дужан да у</w:t>
      </w:r>
      <w:r w:rsidRPr="00F60469">
        <w:rPr>
          <w:rFonts w:cs="Arial"/>
          <w:lang w:val="sr-Cyrl-RS"/>
        </w:rPr>
        <w:t>з потписан</w:t>
      </w:r>
      <w:r w:rsidRPr="00F60469">
        <w:rPr>
          <w:rFonts w:cs="Arial"/>
        </w:rPr>
        <w:t xml:space="preserve"> Уговор, као средство финансијског обезбеђења за добро извршење посла преда Наручиоцу банкарску гаранцију за добро извршење посла.</w:t>
      </w:r>
      <w:proofErr w:type="gramEnd"/>
    </w:p>
    <w:p w:rsidR="00F60469" w:rsidRPr="00F60469" w:rsidRDefault="00F60469" w:rsidP="00F60469">
      <w:pPr>
        <w:spacing w:before="0"/>
        <w:rPr>
          <w:rFonts w:cs="Arial"/>
        </w:rPr>
      </w:pPr>
      <w:r w:rsidRPr="00F60469">
        <w:rPr>
          <w:rFonts w:cs="Arial"/>
        </w:rPr>
        <w:t>Продавац је дужан да Купцу достави неопозиву</w:t>
      </w:r>
      <w:proofErr w:type="gramStart"/>
      <w:r w:rsidRPr="00F60469">
        <w:rPr>
          <w:rFonts w:cs="Arial"/>
        </w:rPr>
        <w:t>,  безусловну</w:t>
      </w:r>
      <w:proofErr w:type="gramEnd"/>
      <w:r w:rsidRPr="00F60469">
        <w:rPr>
          <w:rFonts w:cs="Arial"/>
        </w:rPr>
        <w:t xml:space="preserve"> (без права на приговор) и на први писани позив наплативу банкарску гаранцију за добро извршење посла у износу од 10%  вредности уговора без ПДВ. </w:t>
      </w:r>
    </w:p>
    <w:p w:rsidR="00F60469" w:rsidRPr="00F60469" w:rsidRDefault="00F60469" w:rsidP="00F60469">
      <w:pPr>
        <w:spacing w:before="0"/>
        <w:rPr>
          <w:rFonts w:cs="Arial"/>
        </w:rPr>
      </w:pPr>
      <w:r w:rsidRPr="00F60469">
        <w:rPr>
          <w:rFonts w:cs="Arial"/>
        </w:rPr>
        <w:t>Банкарска гаранција мора трајати најмање 30 (словима</w:t>
      </w:r>
      <w:proofErr w:type="gramStart"/>
      <w:r w:rsidRPr="00F60469">
        <w:rPr>
          <w:rFonts w:cs="Arial"/>
        </w:rPr>
        <w:t>:тридесет</w:t>
      </w:r>
      <w:proofErr w:type="gramEnd"/>
      <w:r w:rsidRPr="00F60469">
        <w:rPr>
          <w:rFonts w:cs="Arial"/>
        </w:rPr>
        <w:t>) календарских дана дуже од рока одређеног за коначно извршење посла.</w:t>
      </w:r>
    </w:p>
    <w:p w:rsidR="00F60469" w:rsidRPr="00F60469" w:rsidRDefault="00F60469" w:rsidP="00F60469">
      <w:pPr>
        <w:spacing w:before="0"/>
        <w:rPr>
          <w:rFonts w:cs="Arial"/>
          <w:lang w:val="sr-Cyrl-RS"/>
        </w:rPr>
      </w:pPr>
    </w:p>
    <w:p w:rsidR="00F60469" w:rsidRPr="00F60469" w:rsidRDefault="00F60469" w:rsidP="00F60469">
      <w:pPr>
        <w:spacing w:before="0"/>
        <w:rPr>
          <w:rFonts w:cs="Arial"/>
        </w:rPr>
      </w:pPr>
      <w:proofErr w:type="gramStart"/>
      <w:r w:rsidRPr="00F60469">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roofErr w:type="gramEnd"/>
    </w:p>
    <w:p w:rsidR="00F60469" w:rsidRPr="00F60469" w:rsidRDefault="00F60469" w:rsidP="00F60469">
      <w:pPr>
        <w:spacing w:before="0"/>
        <w:rPr>
          <w:rFonts w:cs="Arial"/>
          <w:lang w:val="sr-Cyrl-RS"/>
        </w:rPr>
      </w:pPr>
    </w:p>
    <w:p w:rsidR="00F60469" w:rsidRPr="00F60469" w:rsidRDefault="00F60469" w:rsidP="00F60469">
      <w:pPr>
        <w:spacing w:before="0"/>
        <w:rPr>
          <w:rFonts w:cs="Arial"/>
        </w:rPr>
      </w:pPr>
      <w:proofErr w:type="gramStart"/>
      <w:r w:rsidRPr="00F60469">
        <w:rPr>
          <w:rFonts w:cs="Arial"/>
        </w:rPr>
        <w:t>Купац ће уновчити дату банкарску гаранцију за добро извршење посла у случају да Продавац не буде извршавао своје уговорне обавезе у роковима и на начин предвиђен уговором.</w:t>
      </w:r>
      <w:proofErr w:type="gramEnd"/>
      <w:r w:rsidRPr="00F60469">
        <w:rPr>
          <w:rFonts w:cs="Arial"/>
        </w:rPr>
        <w:t xml:space="preserve"> </w:t>
      </w:r>
    </w:p>
    <w:p w:rsidR="00F60469" w:rsidRPr="00F60469" w:rsidRDefault="00F60469" w:rsidP="00F60469">
      <w:pPr>
        <w:spacing w:before="0"/>
        <w:rPr>
          <w:rFonts w:cs="Arial"/>
        </w:rPr>
      </w:pPr>
      <w:proofErr w:type="gramStart"/>
      <w:r w:rsidRPr="00F60469">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F60469">
        <w:rPr>
          <w:rFonts w:cs="Arial"/>
        </w:rPr>
        <w:t xml:space="preserve"> </w:t>
      </w:r>
    </w:p>
    <w:p w:rsidR="00F60469" w:rsidRPr="00F60469" w:rsidRDefault="00F60469" w:rsidP="00F60469">
      <w:pPr>
        <w:spacing w:before="0"/>
        <w:rPr>
          <w:rFonts w:cs="Arial"/>
        </w:rPr>
      </w:pPr>
      <w:proofErr w:type="gramStart"/>
      <w:r w:rsidRPr="00F60469">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roofErr w:type="gramEnd"/>
    </w:p>
    <w:p w:rsidR="001A2C73" w:rsidRPr="006C4F36" w:rsidRDefault="001A2C73" w:rsidP="00343A18">
      <w:pPr>
        <w:pStyle w:val="KDParagraf"/>
        <w:spacing w:before="0"/>
        <w:rPr>
          <w:rFonts w:cs="Arial"/>
          <w:color w:val="00B0F0"/>
          <w:lang w:val="sr-Cyrl-RS"/>
        </w:rPr>
      </w:pPr>
    </w:p>
    <w:p w:rsidR="00343A18" w:rsidRPr="00F10346" w:rsidRDefault="00343A18" w:rsidP="00343A18">
      <w:pPr>
        <w:spacing w:before="0"/>
        <w:rPr>
          <w:rFonts w:cs="Arial"/>
          <w:b/>
        </w:rPr>
      </w:pPr>
      <w:r w:rsidRPr="00F10346">
        <w:rPr>
          <w:rFonts w:cs="Arial"/>
          <w:b/>
        </w:rPr>
        <w:t>УГОВОРНА КАЗНА ЗБОГ ЗАКАШЊЕЊА У ИСПОРУЦИ</w:t>
      </w:r>
    </w:p>
    <w:p w:rsidR="00343A18" w:rsidRPr="00F10346" w:rsidRDefault="00343A18" w:rsidP="00343A18">
      <w:pPr>
        <w:spacing w:before="0"/>
        <w:jc w:val="center"/>
        <w:rPr>
          <w:rFonts w:cs="Arial"/>
          <w:b/>
        </w:rPr>
      </w:pPr>
      <w:proofErr w:type="gramStart"/>
      <w:r w:rsidRPr="00F10346">
        <w:rPr>
          <w:rFonts w:cs="Arial"/>
          <w:b/>
        </w:rPr>
        <w:t>Члан 1</w:t>
      </w:r>
      <w:r w:rsidR="00591EF9">
        <w:rPr>
          <w:rFonts w:cs="Arial"/>
          <w:b/>
          <w:lang w:val="sr-Cyrl-RS"/>
        </w:rPr>
        <w:t>1</w:t>
      </w:r>
      <w:r w:rsidRPr="00F10346">
        <w:rPr>
          <w:rFonts w:cs="Arial"/>
          <w:b/>
        </w:rPr>
        <w:t>.</w:t>
      </w:r>
      <w:proofErr w:type="gramEnd"/>
    </w:p>
    <w:p w:rsidR="00343A18" w:rsidRPr="00F10346" w:rsidRDefault="00343A18" w:rsidP="00343A18">
      <w:pPr>
        <w:tabs>
          <w:tab w:val="left" w:pos="9090"/>
        </w:tabs>
        <w:rPr>
          <w:rFonts w:cs="Arial"/>
          <w:bCs/>
          <w:lang w:val="sr-Cyrl-CS"/>
        </w:rPr>
      </w:pPr>
      <w:r w:rsidRPr="00F10346">
        <w:rPr>
          <w:rFonts w:cs="Arial"/>
          <w:bCs/>
          <w:lang w:val="sr-Cyrl-CS"/>
        </w:rPr>
        <w:t>Уколико Продавац не испуни своје обавезе или не испоручи добр</w:t>
      </w:r>
      <w:r w:rsidRPr="00F10346">
        <w:rPr>
          <w:rFonts w:cs="Arial"/>
          <w:bCs/>
        </w:rPr>
        <w:t>о</w:t>
      </w:r>
      <w:r w:rsidRPr="00F10346">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343A18" w:rsidRPr="00243D94" w:rsidRDefault="00343A18" w:rsidP="00343A18">
      <w:pPr>
        <w:tabs>
          <w:tab w:val="left" w:pos="9090"/>
        </w:tabs>
        <w:rPr>
          <w:rFonts w:cs="Arial"/>
        </w:rPr>
      </w:pPr>
      <w:r w:rsidRPr="00243D94">
        <w:rPr>
          <w:rFonts w:cs="Arial"/>
          <w:bCs/>
        </w:rPr>
        <w:lastRenderedPageBreak/>
        <w:t>Уговорна казна се обрачунава од првог дана од истека уговореног рока испоруке из члана 5</w:t>
      </w:r>
      <w:r w:rsidRPr="00243D94">
        <w:rPr>
          <w:rFonts w:cs="Arial"/>
          <w:bCs/>
          <w:lang w:val="sr-Latn-CS"/>
        </w:rPr>
        <w:t>.</w:t>
      </w:r>
      <w:r w:rsidRPr="00243D94">
        <w:rPr>
          <w:rFonts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243D94">
        <w:rPr>
          <w:rFonts w:cs="Arial"/>
        </w:rPr>
        <w:t>без пореза на додату вредност.</w:t>
      </w:r>
    </w:p>
    <w:p w:rsidR="00343A18" w:rsidRPr="00243D94" w:rsidRDefault="00343A18" w:rsidP="00343A18">
      <w:pPr>
        <w:tabs>
          <w:tab w:val="left" w:pos="9090"/>
        </w:tabs>
        <w:rPr>
          <w:rFonts w:cs="Arial"/>
        </w:rPr>
      </w:pPr>
      <w:r w:rsidRPr="00243D94">
        <w:rPr>
          <w:rFonts w:cs="Arial"/>
          <w:bCs/>
        </w:rPr>
        <w:t>Плаћање уговорне казне</w:t>
      </w:r>
      <w:r w:rsidRPr="00243D94">
        <w:rPr>
          <w:rFonts w:cs="Arial"/>
        </w:rPr>
        <w:t>, из става 1. овог члана,  дoспeвa у рoку до 45(четрдесетпет) дaнa oд дaнa</w:t>
      </w:r>
      <w:r w:rsidR="00597EC4" w:rsidRPr="00243D94">
        <w:rPr>
          <w:rFonts w:cs="Arial"/>
        </w:rPr>
        <w:t xml:space="preserve"> пријема од стране Продавца</w:t>
      </w:r>
      <w:r w:rsidRPr="00243D94">
        <w:rPr>
          <w:rFonts w:cs="Arial"/>
        </w:rPr>
        <w:t xml:space="preserve"> </w:t>
      </w:r>
      <w:r w:rsidR="000E0FC1" w:rsidRPr="00243D94">
        <w:rPr>
          <w:rFonts w:cs="Arial"/>
        </w:rPr>
        <w:t>рачун</w:t>
      </w:r>
      <w:r w:rsidR="00597EC4" w:rsidRPr="00243D94">
        <w:rPr>
          <w:rFonts w:cs="Arial"/>
        </w:rPr>
        <w:t>а</w:t>
      </w:r>
      <w:r w:rsidR="000E0FC1" w:rsidRPr="00243D94">
        <w:rPr>
          <w:rFonts w:cs="Arial"/>
        </w:rPr>
        <w:t xml:space="preserve"> </w:t>
      </w:r>
      <w:r w:rsidRPr="00243D94">
        <w:rPr>
          <w:rFonts w:cs="Arial"/>
          <w:bCs/>
        </w:rPr>
        <w:t>Купца</w:t>
      </w:r>
      <w:r w:rsidR="00597EC4" w:rsidRPr="00243D94">
        <w:rPr>
          <w:rFonts w:cs="Arial"/>
          <w:bCs/>
        </w:rPr>
        <w:t xml:space="preserve"> </w:t>
      </w:r>
      <w:r w:rsidRPr="00243D94">
        <w:rPr>
          <w:rFonts w:cs="Arial"/>
        </w:rPr>
        <w:t>испостављен</w:t>
      </w:r>
      <w:r w:rsidR="00597EC4" w:rsidRPr="00243D94">
        <w:rPr>
          <w:rFonts w:cs="Arial"/>
        </w:rPr>
        <w:t>их</w:t>
      </w:r>
      <w:r w:rsidRPr="00243D94">
        <w:rPr>
          <w:rFonts w:cs="Arial"/>
        </w:rPr>
        <w:t xml:space="preserve"> по овом основу.</w:t>
      </w:r>
    </w:p>
    <w:p w:rsidR="00343A18" w:rsidRPr="00F60469" w:rsidRDefault="00343A18" w:rsidP="00F60469">
      <w:pPr>
        <w:tabs>
          <w:tab w:val="left" w:pos="9090"/>
        </w:tabs>
        <w:rPr>
          <w:rFonts w:cs="Arial"/>
          <w:bCs/>
        </w:rPr>
      </w:pPr>
      <w:r w:rsidRPr="00243D94">
        <w:rPr>
          <w:rFonts w:cs="Arial"/>
          <w:bCs/>
          <w:lang w:val="sr-Cyrl-CS"/>
        </w:rPr>
        <w:t xml:space="preserve">У случају закашњења са испоруком дужег од 20 (двадесет) дана, </w:t>
      </w:r>
      <w:r w:rsidRPr="00243D94">
        <w:rPr>
          <w:rFonts w:cs="Arial"/>
          <w:bCs/>
        </w:rPr>
        <w:t>Купац</w:t>
      </w:r>
      <w:r w:rsidRPr="00243D94">
        <w:rPr>
          <w:rFonts w:cs="Arial"/>
          <w:bCs/>
          <w:lang w:val="sr-Cyrl-CS"/>
        </w:rPr>
        <w:t xml:space="preserve"> има право да једнострано раскине овај Уговор и од Продавца захтева накнаду штете и</w:t>
      </w:r>
      <w:r w:rsidRPr="00F10346">
        <w:rPr>
          <w:rFonts w:cs="Arial"/>
          <w:bCs/>
          <w:lang w:val="sr-Cyrl-CS"/>
        </w:rPr>
        <w:t xml:space="preserve"> измакле добити. </w:t>
      </w:r>
    </w:p>
    <w:p w:rsidR="00BA4316" w:rsidRDefault="00BA4316" w:rsidP="00343A18">
      <w:pPr>
        <w:autoSpaceDE w:val="0"/>
        <w:autoSpaceDN w:val="0"/>
        <w:adjustRightInd w:val="0"/>
        <w:spacing w:before="0"/>
        <w:rPr>
          <w:rFonts w:cs="Arial"/>
          <w:b/>
          <w:lang w:val="sr-Cyrl-RS"/>
        </w:rPr>
      </w:pPr>
    </w:p>
    <w:p w:rsidR="00343A18" w:rsidRPr="00F10346" w:rsidRDefault="00343A18" w:rsidP="00343A18">
      <w:pPr>
        <w:autoSpaceDE w:val="0"/>
        <w:autoSpaceDN w:val="0"/>
        <w:adjustRightInd w:val="0"/>
        <w:spacing w:before="0"/>
        <w:rPr>
          <w:rFonts w:cs="Arial"/>
          <w:b/>
        </w:rPr>
      </w:pPr>
      <w:r w:rsidRPr="00F10346">
        <w:rPr>
          <w:rFonts w:cs="Arial"/>
          <w:b/>
        </w:rPr>
        <w:t xml:space="preserve">ВИША СИЛА </w:t>
      </w:r>
    </w:p>
    <w:p w:rsidR="00343A18" w:rsidRPr="00F10346" w:rsidRDefault="00343A18" w:rsidP="00343A18">
      <w:pPr>
        <w:autoSpaceDE w:val="0"/>
        <w:autoSpaceDN w:val="0"/>
        <w:adjustRightInd w:val="0"/>
        <w:spacing w:before="0"/>
        <w:jc w:val="center"/>
        <w:rPr>
          <w:rFonts w:cs="Arial"/>
          <w:b/>
        </w:rPr>
      </w:pPr>
      <w:proofErr w:type="gramStart"/>
      <w:r w:rsidRPr="00F10346">
        <w:rPr>
          <w:rFonts w:cs="Arial"/>
          <w:b/>
        </w:rPr>
        <w:t>Члан 1</w:t>
      </w:r>
      <w:r w:rsidR="00591EF9">
        <w:rPr>
          <w:rFonts w:cs="Arial"/>
          <w:b/>
          <w:lang w:val="sr-Cyrl-RS"/>
        </w:rPr>
        <w:t>2</w:t>
      </w:r>
      <w:r w:rsidRPr="00F10346">
        <w:rPr>
          <w:rFonts w:cs="Arial"/>
          <w:b/>
        </w:rPr>
        <w:t>.</w:t>
      </w:r>
      <w:proofErr w:type="gramEnd"/>
    </w:p>
    <w:p w:rsidR="00343A18" w:rsidRPr="00F10346" w:rsidRDefault="00343A18" w:rsidP="00343A18">
      <w:pPr>
        <w:tabs>
          <w:tab w:val="left" w:pos="1512"/>
          <w:tab w:val="left" w:pos="9090"/>
        </w:tabs>
        <w:rPr>
          <w:rFonts w:cs="Arial"/>
        </w:rPr>
      </w:pPr>
      <w:r w:rsidRPr="00F1034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r w:rsidRPr="00F10346">
        <w:rPr>
          <w:rFonts w:cs="Arial"/>
          <w:lang w:val="sr-Cyrl-CS"/>
        </w:rPr>
        <w:t>,за</w:t>
      </w:r>
      <w:r w:rsidRPr="00F10346">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rsidR="00343A18" w:rsidRPr="00F10346" w:rsidRDefault="00343A18" w:rsidP="00343A18">
      <w:pPr>
        <w:tabs>
          <w:tab w:val="left" w:pos="1512"/>
          <w:tab w:val="left" w:pos="9090"/>
        </w:tabs>
        <w:rPr>
          <w:rFonts w:cs="Arial"/>
          <w:lang w:val="hr-HR"/>
        </w:rPr>
      </w:pPr>
      <w:r w:rsidRPr="00F10346">
        <w:rPr>
          <w:rFonts w:cs="Arial"/>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rsidR="00343A18" w:rsidRPr="00F10346" w:rsidRDefault="00343A18" w:rsidP="00343A18">
      <w:pPr>
        <w:tabs>
          <w:tab w:val="left" w:pos="1512"/>
          <w:tab w:val="left" w:pos="9090"/>
        </w:tabs>
        <w:rPr>
          <w:rFonts w:cs="Arial"/>
        </w:rPr>
      </w:pPr>
      <w:r w:rsidRPr="00F10346">
        <w:rPr>
          <w:rFonts w:cs="Arial"/>
        </w:rPr>
        <w:t>За</w:t>
      </w:r>
      <w:r w:rsidR="00C90FDB" w:rsidRPr="00F10346">
        <w:rPr>
          <w:rFonts w:cs="Arial"/>
        </w:rPr>
        <w:t xml:space="preserve"> време трајања више силе свака У</w:t>
      </w:r>
      <w:r w:rsidRPr="00F10346">
        <w:rPr>
          <w:rFonts w:cs="Arial"/>
        </w:rPr>
        <w:t>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10346">
        <w:rPr>
          <w:rFonts w:cs="Arial"/>
        </w:rPr>
        <w:t>.</w:t>
      </w:r>
    </w:p>
    <w:p w:rsidR="00343A18" w:rsidRPr="00F10346" w:rsidRDefault="00343A18" w:rsidP="00343A18">
      <w:pPr>
        <w:tabs>
          <w:tab w:val="left" w:pos="1512"/>
          <w:tab w:val="left" w:pos="9090"/>
        </w:tabs>
        <w:rPr>
          <w:rFonts w:cs="Arial"/>
          <w:lang w:val="sr-Cyrl-CS"/>
        </w:rPr>
      </w:pPr>
      <w:r w:rsidRPr="00F10346">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rsidR="00343A18" w:rsidRPr="00F10346" w:rsidRDefault="00343A18" w:rsidP="00343A18">
      <w:pPr>
        <w:pStyle w:val="KDParagraf"/>
        <w:spacing w:before="0"/>
        <w:rPr>
          <w:rFonts w:cs="Arial"/>
          <w:b/>
        </w:rPr>
      </w:pPr>
    </w:p>
    <w:p w:rsidR="00343A18" w:rsidRPr="00F10346" w:rsidRDefault="00343A18" w:rsidP="00343A18">
      <w:pPr>
        <w:spacing w:before="0"/>
        <w:rPr>
          <w:rFonts w:cs="Arial"/>
          <w:b/>
        </w:rPr>
      </w:pPr>
      <w:r w:rsidRPr="00F10346">
        <w:rPr>
          <w:rFonts w:cs="Arial"/>
          <w:b/>
        </w:rPr>
        <w:t>РАСКИД УГОВОРА</w:t>
      </w:r>
    </w:p>
    <w:p w:rsidR="00343A18" w:rsidRPr="00F10346" w:rsidRDefault="00343A18" w:rsidP="00343A18">
      <w:pPr>
        <w:spacing w:before="0"/>
        <w:jc w:val="center"/>
        <w:rPr>
          <w:rFonts w:cs="Arial"/>
        </w:rPr>
      </w:pPr>
      <w:proofErr w:type="gramStart"/>
      <w:r w:rsidRPr="00F10346">
        <w:rPr>
          <w:rFonts w:cs="Arial"/>
          <w:b/>
        </w:rPr>
        <w:t>Члан 1</w:t>
      </w:r>
      <w:r w:rsidR="00591EF9">
        <w:rPr>
          <w:rFonts w:cs="Arial"/>
          <w:b/>
          <w:lang w:val="sr-Cyrl-RS"/>
        </w:rPr>
        <w:t>3</w:t>
      </w:r>
      <w:r w:rsidRPr="00F10346">
        <w:rPr>
          <w:rFonts w:cs="Arial"/>
          <w:b/>
        </w:rPr>
        <w:t>.</w:t>
      </w:r>
      <w:proofErr w:type="gramEnd"/>
    </w:p>
    <w:p w:rsidR="00343A18" w:rsidRPr="00F10346" w:rsidRDefault="00343A18" w:rsidP="00343A18">
      <w:pPr>
        <w:tabs>
          <w:tab w:val="left" w:pos="9090"/>
        </w:tabs>
        <w:rPr>
          <w:rFonts w:cs="Arial"/>
          <w:bCs/>
          <w:lang w:val="sr-Cyrl-CS"/>
        </w:rPr>
      </w:pPr>
      <w:r w:rsidRPr="00F10346">
        <w:rPr>
          <w:rFonts w:cs="Arial"/>
          <w:bCs/>
          <w:lang w:val="sr-Cyrl-CS"/>
        </w:rPr>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 </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343A18" w:rsidRPr="00F10346" w:rsidRDefault="00343A18" w:rsidP="00343A18">
      <w:pPr>
        <w:tabs>
          <w:tab w:val="left" w:pos="9090"/>
        </w:tabs>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43A18" w:rsidRPr="00F10346" w:rsidRDefault="00343A18" w:rsidP="00343A18">
      <w:pPr>
        <w:tabs>
          <w:tab w:val="left" w:pos="9090"/>
        </w:tabs>
        <w:rPr>
          <w:rFonts w:cs="Arial"/>
          <w:bCs/>
          <w:lang w:val="sr-Cyrl-CS"/>
        </w:rPr>
      </w:pPr>
      <w:r w:rsidRPr="00F10346">
        <w:rPr>
          <w:rFonts w:cs="Arial"/>
          <w:bCs/>
          <w:lang w:val="sr-Cyrl-CS"/>
        </w:rPr>
        <w:lastRenderedPageBreak/>
        <w:t xml:space="preserve">У случају раскида овог </w:t>
      </w:r>
      <w:r w:rsidRPr="00F10346">
        <w:rPr>
          <w:rFonts w:cs="Arial"/>
          <w:bCs/>
        </w:rPr>
        <w:t>У</w:t>
      </w:r>
      <w:r w:rsidRPr="00F10346">
        <w:rPr>
          <w:rFonts w:cs="Arial"/>
          <w:bCs/>
          <w:lang w:val="sr-Cyrl-CS"/>
        </w:rPr>
        <w:t>говора, у смислу овог члана, Уговорне стране ће измирити своје обавезе настале до дана раскида.</w:t>
      </w:r>
    </w:p>
    <w:p w:rsidR="00343A18" w:rsidRDefault="00343A18" w:rsidP="00343A18">
      <w:pPr>
        <w:tabs>
          <w:tab w:val="left" w:pos="9090"/>
        </w:tabs>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597EC4" w:rsidRDefault="00597EC4" w:rsidP="00343A18">
      <w:pPr>
        <w:spacing w:before="0"/>
        <w:jc w:val="center"/>
        <w:rPr>
          <w:rFonts w:cs="Arial"/>
          <w:b/>
        </w:rPr>
      </w:pPr>
    </w:p>
    <w:p w:rsidR="00343A18" w:rsidRPr="00F10346" w:rsidRDefault="00343A18" w:rsidP="00343A18">
      <w:pPr>
        <w:spacing w:before="0"/>
        <w:jc w:val="center"/>
        <w:rPr>
          <w:rFonts w:cs="Arial"/>
          <w:b/>
        </w:rPr>
      </w:pPr>
      <w:proofErr w:type="gramStart"/>
      <w:r w:rsidRPr="00F10346">
        <w:rPr>
          <w:rFonts w:cs="Arial"/>
          <w:b/>
        </w:rPr>
        <w:t>Члан 1</w:t>
      </w:r>
      <w:r w:rsidR="00591EF9">
        <w:rPr>
          <w:rFonts w:cs="Arial"/>
          <w:b/>
          <w:lang w:val="sr-Cyrl-RS"/>
        </w:rPr>
        <w:t>4</w:t>
      </w:r>
      <w:r w:rsidRPr="00F10346">
        <w:rPr>
          <w:rFonts w:cs="Arial"/>
          <w:b/>
        </w:rPr>
        <w:t>.</w:t>
      </w:r>
      <w:proofErr w:type="gramEnd"/>
    </w:p>
    <w:p w:rsidR="00343A18" w:rsidRPr="00F10346" w:rsidRDefault="00343A18" w:rsidP="00343A18">
      <w:pPr>
        <w:rPr>
          <w:rFonts w:cs="Arial"/>
        </w:rPr>
      </w:pPr>
      <w:r w:rsidRPr="00F1034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343A18" w:rsidRPr="00F10346" w:rsidRDefault="00343A18" w:rsidP="00343A18">
      <w:pPr>
        <w:pStyle w:val="KDParagraf"/>
        <w:spacing w:before="0"/>
        <w:rPr>
          <w:rFonts w:eastAsia="Calibri" w:cs="Arial"/>
          <w:noProof/>
          <w:color w:val="00B0F0"/>
        </w:rPr>
      </w:pPr>
    </w:p>
    <w:p w:rsidR="00343A18" w:rsidRPr="00F10346" w:rsidRDefault="00343A18" w:rsidP="00343A18">
      <w:pPr>
        <w:spacing w:before="0"/>
        <w:jc w:val="center"/>
        <w:rPr>
          <w:rFonts w:cs="Arial"/>
          <w:b/>
        </w:rPr>
      </w:pPr>
      <w:proofErr w:type="gramStart"/>
      <w:r w:rsidRPr="00F10346">
        <w:rPr>
          <w:rFonts w:cs="Arial"/>
          <w:b/>
        </w:rPr>
        <w:t>Члан 1</w:t>
      </w:r>
      <w:r w:rsidR="00591EF9">
        <w:rPr>
          <w:rFonts w:cs="Arial"/>
          <w:b/>
          <w:lang w:val="sr-Cyrl-RS"/>
        </w:rPr>
        <w:t>5</w:t>
      </w:r>
      <w:r w:rsidRPr="00F10346">
        <w:rPr>
          <w:rFonts w:cs="Arial"/>
          <w:b/>
        </w:rPr>
        <w:t>.</w:t>
      </w:r>
      <w:proofErr w:type="gramEnd"/>
    </w:p>
    <w:p w:rsidR="00343A18" w:rsidRPr="00F10346" w:rsidRDefault="00343A18" w:rsidP="00343A18">
      <w:pPr>
        <w:rPr>
          <w:rFonts w:cs="Arial"/>
        </w:rPr>
      </w:pPr>
      <w:r w:rsidRPr="00F10346">
        <w:rPr>
          <w:rFonts w:cs="Arial"/>
        </w:rPr>
        <w:t xml:space="preserve">Продавац је дужанда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6619FB" w:rsidRPr="004128C2" w:rsidRDefault="00343A18" w:rsidP="004128C2">
      <w:pPr>
        <w:rPr>
          <w:rFonts w:cs="Arial"/>
          <w:lang w:val="sr-Cyrl-RS"/>
        </w:rPr>
      </w:pPr>
      <w:r w:rsidRPr="00F10346">
        <w:rPr>
          <w:rFonts w:cs="Arial"/>
        </w:rPr>
        <w:t xml:space="preserve">Информације, подаци и документација које је </w:t>
      </w:r>
      <w:r w:rsidRPr="00F10346">
        <w:rPr>
          <w:rFonts w:cs="Arial"/>
          <w:color w:val="000000"/>
        </w:rPr>
        <w:t>Купац</w:t>
      </w:r>
      <w:r w:rsidRPr="00F10346">
        <w:rPr>
          <w:rFonts w:cs="Arial"/>
        </w:rPr>
        <w:t xml:space="preserve"> доставио Продавцу у извршавању предмета овог Уговора</w:t>
      </w:r>
      <w:proofErr w:type="gramStart"/>
      <w:r w:rsidRPr="00F10346">
        <w:rPr>
          <w:rFonts w:cs="Arial"/>
        </w:rPr>
        <w:t>,Продавац</w:t>
      </w:r>
      <w:proofErr w:type="gramEnd"/>
      <w:r w:rsidRPr="00F10346">
        <w:rPr>
          <w:rFonts w:cs="Arial"/>
        </w:rPr>
        <w:t xml:space="preserve"> не може стављати на располагање трећим лицима, без претходне писане сагласности </w:t>
      </w:r>
      <w:r w:rsidRPr="00F10346">
        <w:rPr>
          <w:rFonts w:cs="Arial"/>
          <w:color w:val="000000"/>
        </w:rPr>
        <w:t>Купца</w:t>
      </w:r>
      <w:r w:rsidR="000D6ACE" w:rsidRPr="00F10346">
        <w:rPr>
          <w:rFonts w:cs="Arial"/>
          <w:color w:val="000000"/>
        </w:rPr>
        <w:t>,осим у случајевима предвиђеним одговарајућим прописима</w:t>
      </w:r>
      <w:r w:rsidRPr="00F10346">
        <w:rPr>
          <w:rFonts w:cs="Arial"/>
        </w:rPr>
        <w:t xml:space="preserve">. </w:t>
      </w:r>
    </w:p>
    <w:p w:rsidR="00343A18" w:rsidRPr="00F10346" w:rsidRDefault="00343A18" w:rsidP="00343A18">
      <w:pPr>
        <w:spacing w:before="0"/>
        <w:jc w:val="center"/>
        <w:rPr>
          <w:rFonts w:cs="Arial"/>
          <w:b/>
        </w:rPr>
      </w:pPr>
      <w:proofErr w:type="gramStart"/>
      <w:r w:rsidRPr="00F10346">
        <w:rPr>
          <w:rFonts w:cs="Arial"/>
          <w:b/>
        </w:rPr>
        <w:t>Члан 1</w:t>
      </w:r>
      <w:r w:rsidR="00591EF9">
        <w:rPr>
          <w:rFonts w:cs="Arial"/>
          <w:b/>
          <w:lang w:val="sr-Cyrl-RS"/>
        </w:rPr>
        <w:t>6</w:t>
      </w:r>
      <w:r w:rsidRPr="00F10346">
        <w:rPr>
          <w:rFonts w:cs="Arial"/>
          <w:b/>
        </w:rPr>
        <w:t>.</w:t>
      </w:r>
      <w:proofErr w:type="gramEnd"/>
    </w:p>
    <w:p w:rsidR="00343A18" w:rsidRPr="00F10346" w:rsidRDefault="00343A18" w:rsidP="00343A18">
      <w:pPr>
        <w:tabs>
          <w:tab w:val="left" w:pos="9090"/>
        </w:tabs>
        <w:rPr>
          <w:rFonts w:cs="Arial"/>
          <w:lang w:val="sr-Cyrl-CS"/>
        </w:rPr>
      </w:pPr>
      <w:r w:rsidRPr="00F10346">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591EF9" w:rsidRDefault="00343A18" w:rsidP="00343A18">
      <w:pPr>
        <w:tabs>
          <w:tab w:val="left" w:pos="9090"/>
        </w:tabs>
        <w:rPr>
          <w:rFonts w:cs="Arial"/>
          <w:lang w:val="ru-RU"/>
        </w:rPr>
      </w:pPr>
      <w:r w:rsidRPr="00F10346">
        <w:rPr>
          <w:rFonts w:cs="Arial"/>
          <w:lang w:val="ru-RU"/>
        </w:rPr>
        <w:t xml:space="preserve">Након закључења </w:t>
      </w:r>
      <w:r w:rsidRPr="00F10346">
        <w:rPr>
          <w:rFonts w:cs="Arial"/>
        </w:rPr>
        <w:t xml:space="preserve">и ступања на правну снагу </w:t>
      </w:r>
      <w:r w:rsidRPr="00F10346">
        <w:rPr>
          <w:rFonts w:cs="Arial"/>
          <w:lang w:val="ru-RU"/>
        </w:rPr>
        <w:t xml:space="preserve">овог Уговора, Купац може да дозволи, а </w:t>
      </w:r>
      <w:r w:rsidRPr="00F10346">
        <w:rPr>
          <w:rFonts w:cs="Arial"/>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591EF9" w:rsidRPr="00F60469" w:rsidRDefault="00591EF9" w:rsidP="00343A18">
      <w:pPr>
        <w:tabs>
          <w:tab w:val="left" w:pos="9090"/>
        </w:tabs>
        <w:rPr>
          <w:rFonts w:cs="Arial"/>
          <w:lang w:val="ru-RU"/>
        </w:rPr>
      </w:pPr>
    </w:p>
    <w:p w:rsidR="00343A18" w:rsidRPr="00F10346" w:rsidRDefault="00343A18" w:rsidP="00343A18">
      <w:pPr>
        <w:spacing w:before="0"/>
        <w:jc w:val="center"/>
        <w:rPr>
          <w:rFonts w:cs="Arial"/>
          <w:b/>
        </w:rPr>
      </w:pPr>
      <w:proofErr w:type="gramStart"/>
      <w:r w:rsidRPr="00F10346">
        <w:rPr>
          <w:rFonts w:cs="Arial"/>
          <w:b/>
        </w:rPr>
        <w:t xml:space="preserve">Члан </w:t>
      </w:r>
      <w:r w:rsidR="00591EF9">
        <w:rPr>
          <w:rFonts w:cs="Arial"/>
          <w:b/>
        </w:rPr>
        <w:t>1</w:t>
      </w:r>
      <w:r w:rsidR="00591EF9">
        <w:rPr>
          <w:rFonts w:cs="Arial"/>
          <w:b/>
          <w:lang w:val="sr-Cyrl-RS"/>
        </w:rPr>
        <w:t>7</w:t>
      </w:r>
      <w:r w:rsidRPr="00F10346">
        <w:rPr>
          <w:rFonts w:cs="Arial"/>
          <w:b/>
        </w:rPr>
        <w:t>.</w:t>
      </w:r>
      <w:proofErr w:type="gramEnd"/>
    </w:p>
    <w:p w:rsidR="00343A18" w:rsidRPr="00F10346" w:rsidRDefault="00343A18" w:rsidP="00343A18">
      <w:pPr>
        <w:pStyle w:val="KDParagraf"/>
        <w:spacing w:before="0"/>
        <w:rPr>
          <w:rFonts w:eastAsia="Calibri" w:cs="Arial"/>
          <w:noProof/>
          <w:lang w:val="ru-RU"/>
        </w:rPr>
      </w:pPr>
      <w:r w:rsidRPr="00F10346">
        <w:rPr>
          <w:rFonts w:eastAsia="Calibri" w:cs="Arial"/>
          <w:noProof/>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F10346">
        <w:rPr>
          <w:rFonts w:eastAsia="Calibri" w:cs="Arial"/>
          <w:noProof/>
        </w:rPr>
        <w:t>Купца</w:t>
      </w:r>
      <w:r w:rsidRPr="00F10346">
        <w:rPr>
          <w:rFonts w:eastAsia="Calibri" w:cs="Arial"/>
          <w:noProof/>
          <w:lang w:val="ru-RU"/>
        </w:rPr>
        <w:t xml:space="preserve"> и да је документује на прописан начин.</w:t>
      </w:r>
    </w:p>
    <w:p w:rsidR="00343A18" w:rsidRPr="00F10346" w:rsidRDefault="00343A18" w:rsidP="00343A18">
      <w:pPr>
        <w:pStyle w:val="KDParagraf"/>
        <w:spacing w:before="0"/>
        <w:rPr>
          <w:rFonts w:eastAsia="Calibri" w:cs="Arial"/>
          <w:noProof/>
        </w:rPr>
      </w:pP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A46FEA" w:rsidRPr="00A46FEA" w:rsidRDefault="00A46FEA" w:rsidP="00343A18">
      <w:pPr>
        <w:pStyle w:val="KDParagraf"/>
        <w:spacing w:before="0"/>
        <w:rPr>
          <w:rFonts w:cs="Arial"/>
          <w:b/>
          <w:lang w:val="sr-Latn-RS"/>
        </w:rPr>
      </w:pPr>
    </w:p>
    <w:p w:rsidR="00343A18" w:rsidRPr="00F10346" w:rsidRDefault="00343A18" w:rsidP="00343A18">
      <w:pPr>
        <w:pStyle w:val="KDParagraf"/>
        <w:spacing w:before="0"/>
        <w:rPr>
          <w:rFonts w:cs="Arial"/>
          <w:b/>
          <w:lang w:val="sr-Cyrl-BA"/>
        </w:rPr>
      </w:pPr>
      <w:r w:rsidRPr="00F10346">
        <w:rPr>
          <w:rFonts w:cs="Arial"/>
          <w:b/>
          <w:lang w:val="sr-Cyrl-BA"/>
        </w:rPr>
        <w:t xml:space="preserve"> ВАЖНОСТ УГОВОРА</w:t>
      </w:r>
    </w:p>
    <w:p w:rsidR="00343A18" w:rsidRPr="00F10346" w:rsidRDefault="00591EF9" w:rsidP="00343A18">
      <w:pPr>
        <w:spacing w:before="0"/>
        <w:jc w:val="center"/>
        <w:rPr>
          <w:rFonts w:cs="Arial"/>
          <w:b/>
        </w:rPr>
      </w:pPr>
      <w:proofErr w:type="gramStart"/>
      <w:r>
        <w:rPr>
          <w:rFonts w:cs="Arial"/>
          <w:b/>
        </w:rPr>
        <w:t>Члан 1</w:t>
      </w:r>
      <w:r>
        <w:rPr>
          <w:rFonts w:cs="Arial"/>
          <w:b/>
          <w:lang w:val="sr-Cyrl-RS"/>
        </w:rPr>
        <w:t>8</w:t>
      </w:r>
      <w:r w:rsidR="00343A18" w:rsidRPr="00F10346">
        <w:rPr>
          <w:rFonts w:cs="Arial"/>
          <w:b/>
        </w:rPr>
        <w:t>.</w:t>
      </w:r>
      <w:proofErr w:type="gramEnd"/>
    </w:p>
    <w:p w:rsidR="00343A18" w:rsidRPr="0031407C" w:rsidRDefault="00A46FEA" w:rsidP="00343A18">
      <w:pPr>
        <w:pStyle w:val="KDParagraf"/>
        <w:spacing w:before="0"/>
        <w:rPr>
          <w:rFonts w:eastAsia="Calibri" w:cs="Arial"/>
          <w:lang w:val="sr-Cyrl-RS"/>
        </w:rPr>
      </w:pPr>
      <w:proofErr w:type="gramStart"/>
      <w:r w:rsidRPr="00922181">
        <w:rPr>
          <w:rFonts w:eastAsia="Calibri" w:cs="Arial"/>
        </w:rPr>
        <w:t>Уговор се сматра закљученим након потписивања од стране законских заступника Уговорних страна</w:t>
      </w:r>
      <w:r w:rsidR="0031407C">
        <w:rPr>
          <w:rFonts w:eastAsia="Calibri" w:cs="Arial"/>
          <w:lang w:val="sr-Cyrl-RS"/>
        </w:rPr>
        <w:t>, а ступа на снагу достављањем средства финансијског обезбеђења за добро звршење посла.</w:t>
      </w:r>
      <w:proofErr w:type="gramEnd"/>
    </w:p>
    <w:p w:rsidR="00CF0988" w:rsidRPr="00CF0988" w:rsidRDefault="00CF0988" w:rsidP="00CF0988">
      <w:pPr>
        <w:tabs>
          <w:tab w:val="left" w:pos="567"/>
        </w:tabs>
        <w:spacing w:before="0"/>
        <w:rPr>
          <w:rFonts w:cs="Arial"/>
          <w:lang w:val="sr-Cyrl-RS"/>
        </w:rPr>
      </w:pPr>
      <w:proofErr w:type="gramStart"/>
      <w:r w:rsidRPr="00CF0988">
        <w:rPr>
          <w:rFonts w:cs="Arial"/>
        </w:rPr>
        <w:t xml:space="preserve">Овај Уговор се закључује </w:t>
      </w:r>
      <w:r w:rsidRPr="00CF0988">
        <w:rPr>
          <w:rFonts w:cs="Arial"/>
          <w:lang w:val="sr-Cyrl-RS"/>
        </w:rPr>
        <w:t>до испуњења свих уговорних обавеза</w:t>
      </w:r>
      <w:r w:rsidRPr="00CF0988">
        <w:rPr>
          <w:rFonts w:cs="Arial"/>
        </w:rPr>
        <w:t>.</w:t>
      </w:r>
      <w:proofErr w:type="gramEnd"/>
    </w:p>
    <w:p w:rsidR="00CF0988" w:rsidRPr="00CF0988" w:rsidRDefault="00CF0988" w:rsidP="00CF0988">
      <w:pPr>
        <w:tabs>
          <w:tab w:val="left" w:pos="567"/>
        </w:tabs>
        <w:spacing w:before="0"/>
        <w:rPr>
          <w:rFonts w:cs="Arial"/>
          <w:lang w:val="sr-Cyrl-RS"/>
        </w:rPr>
      </w:pPr>
    </w:p>
    <w:p w:rsidR="00CF0988" w:rsidRPr="00CF0988" w:rsidRDefault="00CF0988" w:rsidP="00CF0988">
      <w:pPr>
        <w:tabs>
          <w:tab w:val="left" w:pos="567"/>
        </w:tabs>
        <w:spacing w:before="0"/>
        <w:rPr>
          <w:rFonts w:cs="Arial"/>
          <w:lang w:val="sr-Cyrl-RS"/>
        </w:rPr>
      </w:pPr>
      <w:r w:rsidRPr="00CF0988">
        <w:rPr>
          <w:rFonts w:cs="Arial"/>
        </w:rPr>
        <w:t xml:space="preserve">Обавезе </w:t>
      </w:r>
      <w:proofErr w:type="gramStart"/>
      <w:r w:rsidRPr="00CF0988">
        <w:rPr>
          <w:rFonts w:cs="Arial"/>
        </w:rPr>
        <w:t>по  овом</w:t>
      </w:r>
      <w:proofErr w:type="gramEnd"/>
      <w:r w:rsidRPr="00CF0988">
        <w:rPr>
          <w:rFonts w:cs="Arial"/>
        </w:rPr>
        <w:t xml:space="preserve">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C07016" w:rsidRDefault="00C07016" w:rsidP="00343A18">
      <w:pPr>
        <w:pStyle w:val="KDParagraf"/>
        <w:spacing w:before="0"/>
        <w:rPr>
          <w:rFonts w:eastAsia="Calibri" w:cs="Arial"/>
          <w:color w:val="00B0F0"/>
          <w:lang w:val="sr-Cyrl-RS"/>
        </w:rPr>
      </w:pPr>
    </w:p>
    <w:p w:rsidR="00C07016" w:rsidRPr="000972A0" w:rsidRDefault="00C07016" w:rsidP="00343A18">
      <w:pPr>
        <w:pStyle w:val="KDParagraf"/>
        <w:spacing w:before="0"/>
        <w:rPr>
          <w:rFonts w:eastAsia="Calibri" w:cs="Arial"/>
          <w:color w:val="00B0F0"/>
          <w:lang w:val="sr-Cyrl-RS"/>
        </w:rPr>
      </w:pPr>
    </w:p>
    <w:p w:rsidR="00343A18" w:rsidRPr="00F10346" w:rsidRDefault="006C4F36" w:rsidP="00343A18">
      <w:pPr>
        <w:spacing w:before="0"/>
        <w:rPr>
          <w:rFonts w:cs="Arial"/>
          <w:b/>
        </w:rPr>
      </w:pPr>
      <w:r>
        <w:rPr>
          <w:rFonts w:cs="Arial"/>
          <w:b/>
        </w:rPr>
        <w:t xml:space="preserve"> </w:t>
      </w:r>
      <w:r w:rsidR="00343A18" w:rsidRPr="00F10346">
        <w:rPr>
          <w:rFonts w:cs="Arial"/>
          <w:b/>
        </w:rPr>
        <w:t>ИЗМЕНЕ ТОКОМ ТРАЈАЊА УГОВОРА</w:t>
      </w:r>
    </w:p>
    <w:p w:rsidR="00343A18" w:rsidRPr="00F10346" w:rsidRDefault="00343A18" w:rsidP="00343A18">
      <w:pPr>
        <w:pStyle w:val="KDParagraf"/>
        <w:spacing w:before="0"/>
        <w:rPr>
          <w:rFonts w:cs="Arial"/>
          <w:color w:val="00B0F0"/>
        </w:rPr>
      </w:pPr>
    </w:p>
    <w:p w:rsidR="00343A18" w:rsidRPr="00F10346" w:rsidRDefault="00591EF9" w:rsidP="00343A18">
      <w:pPr>
        <w:spacing w:before="0"/>
        <w:jc w:val="center"/>
        <w:rPr>
          <w:rFonts w:cs="Arial"/>
          <w:b/>
        </w:rPr>
      </w:pPr>
      <w:proofErr w:type="gramStart"/>
      <w:r>
        <w:rPr>
          <w:rFonts w:cs="Arial"/>
          <w:b/>
        </w:rPr>
        <w:t xml:space="preserve">Члан </w:t>
      </w:r>
      <w:r>
        <w:rPr>
          <w:rFonts w:cs="Arial"/>
          <w:b/>
          <w:lang w:val="sr-Cyrl-RS"/>
        </w:rPr>
        <w:t>19</w:t>
      </w:r>
      <w:r w:rsidR="00343A18" w:rsidRPr="00F10346">
        <w:rPr>
          <w:rFonts w:cs="Arial"/>
          <w:b/>
        </w:rPr>
        <w:t>.</w:t>
      </w:r>
      <w:proofErr w:type="gramEnd"/>
    </w:p>
    <w:p w:rsidR="00922181" w:rsidRPr="007651A8" w:rsidRDefault="00922181" w:rsidP="00922181">
      <w:pPr>
        <w:rPr>
          <w:rFonts w:cs="Arial"/>
          <w:lang w:val="sr-Cyrl-RS" w:eastAsia="sr-Latn-CS"/>
        </w:rPr>
      </w:pPr>
      <w:r>
        <w:rPr>
          <w:rFonts w:cs="Arial"/>
          <w:lang w:val="sr-Cyrl-RS" w:eastAsia="sr-Latn-CS"/>
        </w:rPr>
        <w:t>Купац</w:t>
      </w:r>
      <w:r w:rsidRPr="007651A8">
        <w:rPr>
          <w:rFonts w:cs="Arial"/>
          <w:lang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w:t>
      </w:r>
      <w:r>
        <w:rPr>
          <w:rFonts w:cs="Arial"/>
          <w:lang w:eastAsia="sr-Latn-CS"/>
        </w:rPr>
        <w:t xml:space="preserve">115. </w:t>
      </w:r>
      <w:proofErr w:type="gramStart"/>
      <w:r>
        <w:rPr>
          <w:rFonts w:cs="Arial"/>
          <w:lang w:eastAsia="sr-Latn-CS"/>
        </w:rPr>
        <w:t>Закона о јавним набавкама.</w:t>
      </w:r>
      <w:proofErr w:type="gramEnd"/>
    </w:p>
    <w:p w:rsidR="00922181" w:rsidRPr="007651A8" w:rsidRDefault="00922181" w:rsidP="00922181">
      <w:pPr>
        <w:rPr>
          <w:rFonts w:cs="Arial"/>
          <w:lang w:val="sr-Cyrl-RS" w:eastAsia="sr-Latn-CS"/>
        </w:rPr>
      </w:pPr>
      <w:r w:rsidRPr="007651A8">
        <w:rPr>
          <w:rFonts w:cs="Arial"/>
          <w:lang w:eastAsia="sr-Latn-CS"/>
        </w:rPr>
        <w:t xml:space="preserve">Уговорне стране током трајања овог </w:t>
      </w:r>
      <w:proofErr w:type="gramStart"/>
      <w:r w:rsidRPr="007651A8">
        <w:rPr>
          <w:rFonts w:cs="Arial"/>
          <w:lang w:eastAsia="sr-Latn-CS"/>
        </w:rPr>
        <w:t>Уговора  због</w:t>
      </w:r>
      <w:proofErr w:type="gramEnd"/>
      <w:r w:rsidRPr="007651A8">
        <w:rPr>
          <w:rFonts w:cs="Arial"/>
          <w:lang w:eastAsia="sr-Latn-CS"/>
        </w:rPr>
        <w:t xml:space="preserve"> промењених околности ближе одређених у члану 115. </w:t>
      </w:r>
      <w:proofErr w:type="gramStart"/>
      <w:r w:rsidRPr="007651A8">
        <w:rPr>
          <w:rFonts w:cs="Arial"/>
          <w:lang w:eastAsia="sr-Latn-CS"/>
        </w:rPr>
        <w:t>Закона, могу у писменој форми путем Анекса извршити измене и допуне овог Уговора.</w:t>
      </w:r>
      <w:proofErr w:type="gramEnd"/>
    </w:p>
    <w:p w:rsidR="00922181" w:rsidRPr="007651A8" w:rsidRDefault="00922181" w:rsidP="00922181">
      <w:pPr>
        <w:rPr>
          <w:rFonts w:cs="Arial"/>
          <w:lang w:eastAsia="sr-Latn-CS"/>
        </w:rPr>
      </w:pPr>
      <w:proofErr w:type="gramStart"/>
      <w:r w:rsidRPr="007651A8">
        <w:rPr>
          <w:rFonts w:cs="Arial"/>
          <w:lang w:eastAsia="sr-Latn-CS"/>
        </w:rPr>
        <w:t xml:space="preserve">У свим </w:t>
      </w:r>
      <w:r>
        <w:rPr>
          <w:rFonts w:cs="Arial"/>
          <w:lang w:eastAsia="sr-Latn-CS"/>
        </w:rPr>
        <w:t xml:space="preserve">наведеним случајевима, </w:t>
      </w:r>
      <w:r>
        <w:rPr>
          <w:rFonts w:cs="Arial"/>
          <w:lang w:val="sr-Cyrl-RS" w:eastAsia="sr-Latn-CS"/>
        </w:rPr>
        <w:t>Купац</w:t>
      </w:r>
      <w:r w:rsidRPr="007651A8">
        <w:rPr>
          <w:rFonts w:cs="Arial"/>
          <w:lang w:eastAsia="sr-Latn-CS"/>
        </w:rPr>
        <w:t xml:space="preserve"> ће донети Одлуку о измени</w:t>
      </w:r>
      <w:r>
        <w:rPr>
          <w:rFonts w:cs="Arial"/>
          <w:lang w:val="sr-Cyrl-RS" w:eastAsia="sr-Latn-CS"/>
        </w:rPr>
        <w:t>.</w:t>
      </w:r>
      <w:proofErr w:type="gramEnd"/>
      <w:r w:rsidRPr="007651A8">
        <w:rPr>
          <w:rFonts w:cs="Arial"/>
          <w:lang w:eastAsia="sr-Latn-CS"/>
        </w:rPr>
        <w:t xml:space="preserve"> </w:t>
      </w:r>
    </w:p>
    <w:p w:rsidR="00922181" w:rsidRDefault="00922181" w:rsidP="00922181">
      <w:pPr>
        <w:rPr>
          <w:rFonts w:cs="Arial"/>
          <w:b/>
          <w:bCs/>
          <w:lang w:val="sr-Cyrl-RS" w:eastAsia="sr-Latn-CS"/>
        </w:rPr>
      </w:pPr>
      <w:proofErr w:type="gramStart"/>
      <w:r w:rsidRPr="007651A8">
        <w:rPr>
          <w:rFonts w:cs="Arial"/>
          <w:lang w:eastAsia="sr-Latn-CS"/>
        </w:rPr>
        <w:t>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roofErr w:type="gramEnd"/>
    </w:p>
    <w:p w:rsidR="004128C2" w:rsidRPr="004128C2" w:rsidRDefault="004128C2" w:rsidP="00F60469">
      <w:pPr>
        <w:spacing w:before="0"/>
        <w:jc w:val="left"/>
        <w:rPr>
          <w:rFonts w:cs="Arial"/>
          <w:color w:val="00B0F0"/>
          <w:lang w:val="sr-Cyrl-RS"/>
        </w:rPr>
      </w:pPr>
    </w:p>
    <w:p w:rsidR="00343A18" w:rsidRPr="00F10346" w:rsidRDefault="00343A18" w:rsidP="00343A18">
      <w:pPr>
        <w:spacing w:before="0"/>
        <w:rPr>
          <w:rFonts w:cs="Arial"/>
          <w:b/>
        </w:rPr>
      </w:pPr>
      <w:r w:rsidRPr="00F10346">
        <w:rPr>
          <w:rFonts w:cs="Arial"/>
          <w:b/>
        </w:rPr>
        <w:t>ЗАВРШНЕ ОДРЕДБЕ</w:t>
      </w:r>
    </w:p>
    <w:p w:rsidR="00343A18" w:rsidRPr="00F10346" w:rsidRDefault="00343A18" w:rsidP="00343A18">
      <w:pPr>
        <w:spacing w:before="0"/>
        <w:jc w:val="center"/>
        <w:rPr>
          <w:rFonts w:cs="Arial"/>
        </w:rPr>
      </w:pPr>
      <w:proofErr w:type="gramStart"/>
      <w:r w:rsidRPr="00F10346">
        <w:rPr>
          <w:rFonts w:cs="Arial"/>
          <w:b/>
        </w:rPr>
        <w:t>Члан 2</w:t>
      </w:r>
      <w:r w:rsidR="00591EF9">
        <w:rPr>
          <w:rFonts w:cs="Arial"/>
          <w:b/>
          <w:lang w:val="sr-Cyrl-RS"/>
        </w:rPr>
        <w:t>0</w:t>
      </w:r>
      <w:r w:rsidRPr="00F10346">
        <w:rPr>
          <w:rFonts w:cs="Arial"/>
          <w:b/>
        </w:rPr>
        <w:t>.</w:t>
      </w:r>
      <w:proofErr w:type="gramEnd"/>
    </w:p>
    <w:p w:rsidR="00736AC7" w:rsidRDefault="00343A18" w:rsidP="00343A18">
      <w:pPr>
        <w:tabs>
          <w:tab w:val="left" w:pos="9090"/>
        </w:tabs>
        <w:rPr>
          <w:rFonts w:cs="Arial"/>
          <w:lang w:val="sr-Cyrl-CS"/>
        </w:rPr>
      </w:pPr>
      <w:proofErr w:type="gramStart"/>
      <w:r w:rsidRPr="00F10346">
        <w:rPr>
          <w:rFonts w:cs="Arial"/>
        </w:rPr>
        <w:t>На односе Уговорних страна</w:t>
      </w:r>
      <w:r w:rsidRPr="00F10346">
        <w:rPr>
          <w:rFonts w:cs="Arial"/>
          <w:lang w:val="sr-Cyrl-CS"/>
        </w:rPr>
        <w:t>,</w:t>
      </w:r>
      <w:r w:rsidRPr="00F10346">
        <w:rPr>
          <w:rFonts w:cs="Arial"/>
        </w:rPr>
        <w:t xml:space="preserve"> који нису уређени овим Уговором</w:t>
      </w:r>
      <w:r w:rsidRPr="00F10346">
        <w:rPr>
          <w:rFonts w:cs="Arial"/>
          <w:lang w:val="sr-Cyrl-CS"/>
        </w:rPr>
        <w:t>,</w:t>
      </w:r>
      <w:r w:rsidRPr="00F10346">
        <w:rPr>
          <w:rFonts w:cs="Arial"/>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roofErr w:type="gramEnd"/>
    </w:p>
    <w:p w:rsidR="00591EF9" w:rsidRPr="00F10346" w:rsidRDefault="00591EF9" w:rsidP="00343A18">
      <w:pPr>
        <w:tabs>
          <w:tab w:val="left" w:pos="9090"/>
        </w:tabs>
        <w:rPr>
          <w:rFonts w:cs="Arial"/>
          <w:lang w:val="sr-Cyrl-CS"/>
        </w:rPr>
      </w:pPr>
    </w:p>
    <w:p w:rsidR="00343A18" w:rsidRPr="00F10346" w:rsidRDefault="00343A18" w:rsidP="00343A18">
      <w:pPr>
        <w:spacing w:before="0"/>
        <w:jc w:val="center"/>
        <w:rPr>
          <w:rFonts w:cs="Arial"/>
          <w:b/>
        </w:rPr>
      </w:pPr>
      <w:r w:rsidRPr="00F10346">
        <w:rPr>
          <w:rFonts w:cs="Arial"/>
          <w:b/>
          <w:lang w:val="ru-RU"/>
        </w:rPr>
        <w:t xml:space="preserve">Члан </w:t>
      </w:r>
      <w:r w:rsidRPr="00F10346">
        <w:rPr>
          <w:rFonts w:cs="Arial"/>
          <w:b/>
        </w:rPr>
        <w:t>2</w:t>
      </w:r>
      <w:r w:rsidR="00591EF9">
        <w:rPr>
          <w:rFonts w:cs="Arial"/>
          <w:b/>
          <w:lang w:val="sr-Cyrl-RS"/>
        </w:rPr>
        <w:t>1</w:t>
      </w:r>
      <w:r w:rsidRPr="00F10346">
        <w:rPr>
          <w:rFonts w:cs="Arial"/>
          <w:b/>
          <w:lang w:val="ru-RU"/>
        </w:rPr>
        <w:t>.</w:t>
      </w:r>
    </w:p>
    <w:p w:rsidR="00343A18" w:rsidRPr="00E76F3D" w:rsidRDefault="00343A18" w:rsidP="00F60469">
      <w:pPr>
        <w:tabs>
          <w:tab w:val="left" w:pos="9090"/>
        </w:tabs>
        <w:spacing w:before="0"/>
        <w:rPr>
          <w:rFonts w:cs="Arial"/>
          <w:color w:val="FF0000"/>
          <w:lang w:val="sr-Cyrl-RS"/>
        </w:rPr>
      </w:pPr>
      <w:proofErr w:type="gramStart"/>
      <w:r w:rsidRPr="00F10346">
        <w:rPr>
          <w:rFonts w:cs="Arial"/>
        </w:rPr>
        <w:t xml:space="preserve">Сви неспоразуми који настану из овог Уговора и поводом њега Уговорне стране ће решити споразумно, а уколико у </w:t>
      </w:r>
      <w:r w:rsidRPr="00511054">
        <w:rPr>
          <w:rFonts w:cs="Arial"/>
        </w:rPr>
        <w:t>томе не успеју Уговорне стране су сагласне да сваки спор настао из овог Уговора буде коначно решен од стране стварно надлежног суда у Београду</w:t>
      </w:r>
      <w:r w:rsidR="00677614" w:rsidRPr="00511054">
        <w:rPr>
          <w:rFonts w:cs="Arial"/>
        </w:rPr>
        <w:t>.</w:t>
      </w:r>
      <w:proofErr w:type="gramEnd"/>
      <w:r w:rsidRPr="00F10346">
        <w:rPr>
          <w:rFonts w:cs="Arial"/>
        </w:rPr>
        <w:t xml:space="preserve"> </w:t>
      </w:r>
    </w:p>
    <w:p w:rsidR="00DF0513" w:rsidRDefault="00DF0513" w:rsidP="00F60469">
      <w:pPr>
        <w:tabs>
          <w:tab w:val="left" w:pos="9090"/>
        </w:tabs>
        <w:spacing w:before="0"/>
        <w:rPr>
          <w:rFonts w:cs="Arial"/>
          <w:lang w:val="sr-Cyrl-RS"/>
        </w:rPr>
      </w:pPr>
    </w:p>
    <w:p w:rsidR="001A2C73" w:rsidRDefault="00343A18" w:rsidP="00F60469">
      <w:pPr>
        <w:tabs>
          <w:tab w:val="left" w:pos="9090"/>
        </w:tabs>
        <w:spacing w:before="0"/>
        <w:rPr>
          <w:rFonts w:cs="Arial"/>
          <w:lang w:val="sr-Cyrl-RS"/>
        </w:rPr>
      </w:pPr>
      <w:proofErr w:type="gramStart"/>
      <w:r w:rsidRPr="00F10346">
        <w:rPr>
          <w:rFonts w:cs="Arial"/>
        </w:rPr>
        <w:t>У случају спора примењује се материјално и процесно право Републике Србије, а поступак се води на српском језику.</w:t>
      </w:r>
      <w:proofErr w:type="gramEnd"/>
    </w:p>
    <w:p w:rsidR="0031407C" w:rsidRPr="0031407C" w:rsidRDefault="0031407C" w:rsidP="0031407C">
      <w:pPr>
        <w:spacing w:before="0"/>
        <w:ind w:right="49"/>
        <w:rPr>
          <w:rFonts w:cs="Arial"/>
          <w:lang w:val="sr-Cyrl-RS" w:eastAsia="hr-HR"/>
        </w:rPr>
      </w:pPr>
      <w:r w:rsidRPr="0031407C">
        <w:rPr>
          <w:rFonts w:cs="Arial"/>
          <w:lang w:val="sr-Latn-CS" w:eastAsia="hr-HR"/>
        </w:rPr>
        <w:t>Уколико се спор не реши на начин из става 1 овог члана уговорне стране су сагласне да спор реше у складу са Правилником о мирењу и арбитржи Међународне Трговинске коморе у Паризу, од стране једног или три арбитра наименованих у складу са овим Правилником.</w:t>
      </w:r>
    </w:p>
    <w:p w:rsidR="00343A18" w:rsidRDefault="00343A18" w:rsidP="00343A18">
      <w:pPr>
        <w:spacing w:before="0"/>
        <w:jc w:val="center"/>
        <w:rPr>
          <w:rFonts w:cs="Arial"/>
          <w:b/>
          <w:lang w:val="sr-Cyrl-RS"/>
        </w:rPr>
      </w:pPr>
      <w:proofErr w:type="gramStart"/>
      <w:r w:rsidRPr="00F10346">
        <w:rPr>
          <w:rFonts w:cs="Arial"/>
          <w:b/>
        </w:rPr>
        <w:t>Члан 2</w:t>
      </w:r>
      <w:r w:rsidR="00591EF9">
        <w:rPr>
          <w:rFonts w:cs="Arial"/>
          <w:b/>
          <w:lang w:val="sr-Cyrl-RS"/>
        </w:rPr>
        <w:t>2</w:t>
      </w:r>
      <w:r w:rsidRPr="00F10346">
        <w:rPr>
          <w:rFonts w:cs="Arial"/>
          <w:b/>
        </w:rPr>
        <w:t>.</w:t>
      </w:r>
      <w:proofErr w:type="gramEnd"/>
    </w:p>
    <w:p w:rsidR="00591EF9" w:rsidRPr="00591EF9" w:rsidRDefault="00591EF9" w:rsidP="00343A18">
      <w:pPr>
        <w:spacing w:before="0"/>
        <w:jc w:val="center"/>
        <w:rPr>
          <w:rFonts w:cs="Arial"/>
          <w:b/>
          <w:lang w:val="sr-Cyrl-RS"/>
        </w:rPr>
      </w:pPr>
    </w:p>
    <w:p w:rsidR="001353DA" w:rsidRPr="00F10346" w:rsidRDefault="00F9636A" w:rsidP="001353DA">
      <w:pPr>
        <w:spacing w:before="0"/>
        <w:jc w:val="left"/>
        <w:rPr>
          <w:rFonts w:cs="Arial"/>
          <w:spacing w:val="2"/>
          <w:lang w:val="sr-Cyrl-CS"/>
        </w:rPr>
      </w:pPr>
      <w:r w:rsidRPr="00F10346">
        <w:rPr>
          <w:rFonts w:cs="Arial"/>
          <w:spacing w:val="2"/>
          <w:lang w:val="sr-Cyrl-CS"/>
        </w:rPr>
        <w:t>Овај У</w:t>
      </w:r>
      <w:r w:rsidR="001353DA" w:rsidRPr="00F10346">
        <w:rPr>
          <w:rFonts w:cs="Arial"/>
          <w:spacing w:val="2"/>
          <w:lang w:val="sr-Cyrl-CS"/>
        </w:rPr>
        <w:t>говор ступа на снагу кад се испуне следећи услови:</w:t>
      </w:r>
    </w:p>
    <w:p w:rsidR="001353DA" w:rsidRPr="00F10346" w:rsidRDefault="00F9636A" w:rsidP="00123395">
      <w:pPr>
        <w:numPr>
          <w:ilvl w:val="0"/>
          <w:numId w:val="11"/>
        </w:numPr>
        <w:suppressAutoHyphens/>
        <w:spacing w:before="0" w:line="100" w:lineRule="atLeast"/>
        <w:jc w:val="left"/>
        <w:rPr>
          <w:rFonts w:cs="Arial"/>
          <w:spacing w:val="2"/>
          <w:lang w:val="sr-Cyrl-CS" w:eastAsia="sr-Latn-CS"/>
        </w:rPr>
      </w:pPr>
      <w:r w:rsidRPr="00F10346">
        <w:rPr>
          <w:rFonts w:cs="Arial"/>
          <w:spacing w:val="2"/>
          <w:lang w:val="sr-Cyrl-CS" w:eastAsia="sr-Latn-CS"/>
        </w:rPr>
        <w:t>када У</w:t>
      </w:r>
      <w:r w:rsidR="001353DA" w:rsidRPr="00F10346">
        <w:rPr>
          <w:rFonts w:cs="Arial"/>
          <w:spacing w:val="2"/>
          <w:lang w:val="sr-Cyrl-CS" w:eastAsia="sr-Latn-CS"/>
        </w:rPr>
        <w:t xml:space="preserve">говор потпишу овлашћена лица </w:t>
      </w:r>
      <w:r w:rsidRPr="00F10346">
        <w:rPr>
          <w:rFonts w:cs="Arial"/>
          <w:spacing w:val="2"/>
          <w:lang w:val="sr-Cyrl-CS" w:eastAsia="sr-Latn-CS"/>
        </w:rPr>
        <w:t>У</w:t>
      </w:r>
      <w:r w:rsidR="001353DA" w:rsidRPr="00F10346">
        <w:rPr>
          <w:rFonts w:cs="Arial"/>
          <w:spacing w:val="2"/>
          <w:lang w:val="sr-Cyrl-CS" w:eastAsia="sr-Latn-CS"/>
        </w:rPr>
        <w:t>говорних страна</w:t>
      </w:r>
    </w:p>
    <w:p w:rsidR="00826664" w:rsidRPr="00F60469" w:rsidRDefault="001353DA" w:rsidP="00F60469">
      <w:pPr>
        <w:numPr>
          <w:ilvl w:val="0"/>
          <w:numId w:val="11"/>
        </w:numPr>
        <w:suppressAutoHyphens/>
        <w:spacing w:before="0" w:line="100" w:lineRule="atLeast"/>
        <w:jc w:val="left"/>
        <w:rPr>
          <w:rFonts w:cs="Arial"/>
          <w:spacing w:val="2"/>
          <w:lang w:val="sr-Cyrl-CS" w:eastAsia="sr-Latn-CS"/>
        </w:rPr>
      </w:pPr>
      <w:r w:rsidRPr="00F10346">
        <w:rPr>
          <w:rFonts w:cs="Arial"/>
          <w:spacing w:val="2"/>
          <w:lang w:val="sr-Cyrl-CS" w:eastAsia="sr-Latn-CS"/>
        </w:rPr>
        <w:t xml:space="preserve">када </w:t>
      </w:r>
      <w:r w:rsidRPr="00F10346">
        <w:rPr>
          <w:rFonts w:cs="Arial"/>
          <w:spacing w:val="2"/>
          <w:lang w:val="sr-Latn-CS" w:eastAsia="sr-Latn-CS"/>
        </w:rPr>
        <w:t>Продавац</w:t>
      </w:r>
      <w:r w:rsidRPr="00F10346">
        <w:rPr>
          <w:rFonts w:cs="Arial"/>
          <w:spacing w:val="2"/>
          <w:lang w:val="sr-Cyrl-CS" w:eastAsia="sr-Latn-CS"/>
        </w:rPr>
        <w:t xml:space="preserve"> достави средства финансијског обезбеђења за добро извршење посла.</w:t>
      </w:r>
    </w:p>
    <w:p w:rsidR="001353DA" w:rsidRPr="00F10346" w:rsidRDefault="001353DA" w:rsidP="001353DA">
      <w:pPr>
        <w:spacing w:before="0"/>
        <w:rPr>
          <w:rFonts w:cs="Arial"/>
          <w:spacing w:val="2"/>
          <w:lang w:val="sr-Cyrl-CS"/>
        </w:rPr>
      </w:pPr>
      <w:r w:rsidRPr="00F10346">
        <w:rPr>
          <w:rFonts w:cs="Arial"/>
          <w:spacing w:val="2"/>
          <w:lang w:val="sr-Cyrl-CS"/>
        </w:rPr>
        <w:t>За све</w:t>
      </w:r>
      <w:r w:rsidR="00F9636A" w:rsidRPr="00F10346">
        <w:rPr>
          <w:rFonts w:cs="Arial"/>
          <w:spacing w:val="2"/>
          <w:lang w:val="sr-Cyrl-CS"/>
        </w:rPr>
        <w:t xml:space="preserve"> што није регулисано овим У</w:t>
      </w:r>
      <w:r w:rsidRPr="00F10346">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677614" w:rsidRDefault="00677614" w:rsidP="001353DA">
      <w:pPr>
        <w:spacing w:before="0"/>
        <w:rPr>
          <w:rFonts w:cs="Arial"/>
          <w:spacing w:val="2"/>
          <w:lang w:val="sr-Cyrl-CS"/>
        </w:rPr>
      </w:pPr>
    </w:p>
    <w:p w:rsidR="00DF0513" w:rsidRDefault="00DF0513" w:rsidP="001353DA">
      <w:pPr>
        <w:spacing w:before="0"/>
        <w:rPr>
          <w:rFonts w:cs="Arial"/>
          <w:spacing w:val="2"/>
          <w:lang w:val="sr-Cyrl-CS"/>
        </w:rPr>
      </w:pPr>
    </w:p>
    <w:p w:rsidR="00DF0513" w:rsidRDefault="00DF0513" w:rsidP="001353DA">
      <w:pPr>
        <w:spacing w:before="0"/>
        <w:rPr>
          <w:rFonts w:cs="Arial"/>
          <w:spacing w:val="2"/>
          <w:lang w:val="sr-Cyrl-CS"/>
        </w:rPr>
      </w:pPr>
    </w:p>
    <w:p w:rsidR="001353DA" w:rsidRPr="00F10346" w:rsidRDefault="00F9636A" w:rsidP="00677614">
      <w:pPr>
        <w:spacing w:before="0"/>
        <w:rPr>
          <w:rFonts w:cs="Arial"/>
          <w:spacing w:val="2"/>
          <w:lang w:val="sr-Cyrl-CS"/>
        </w:rPr>
      </w:pPr>
      <w:r w:rsidRPr="00F10346">
        <w:rPr>
          <w:rFonts w:cs="Arial"/>
          <w:spacing w:val="2"/>
          <w:lang w:val="sr-Cyrl-CS"/>
        </w:rPr>
        <w:lastRenderedPageBreak/>
        <w:t>Саставни део овог У</w:t>
      </w:r>
      <w:r w:rsidR="001353DA" w:rsidRPr="00F10346">
        <w:rPr>
          <w:rFonts w:cs="Arial"/>
          <w:spacing w:val="2"/>
          <w:lang w:val="sr-Cyrl-CS"/>
        </w:rPr>
        <w:t>говора су и његови прилози, како следи:</w:t>
      </w:r>
    </w:p>
    <w:p w:rsidR="000D6ACE" w:rsidRPr="00000414" w:rsidRDefault="000D6ACE" w:rsidP="00677614">
      <w:pPr>
        <w:tabs>
          <w:tab w:val="left" w:pos="9090"/>
        </w:tabs>
        <w:spacing w:before="0"/>
        <w:rPr>
          <w:rFonts w:cs="Arial"/>
          <w:lang w:val="sr-Cyrl-RS"/>
        </w:rPr>
      </w:pPr>
      <w:r w:rsidRPr="00F10346">
        <w:rPr>
          <w:rFonts w:cs="Arial"/>
        </w:rPr>
        <w:t xml:space="preserve">Прилог </w:t>
      </w:r>
      <w:proofErr w:type="gramStart"/>
      <w:r w:rsidRPr="00F10346">
        <w:rPr>
          <w:rFonts w:cs="Arial"/>
        </w:rPr>
        <w:t xml:space="preserve">1 </w:t>
      </w:r>
      <w:r w:rsidR="00511054">
        <w:rPr>
          <w:rFonts w:cs="Arial"/>
          <w:lang w:val="sr-Cyrl-RS"/>
        </w:rPr>
        <w:t xml:space="preserve"> </w:t>
      </w:r>
      <w:r w:rsidRPr="00F10346">
        <w:rPr>
          <w:rFonts w:cs="Arial"/>
        </w:rPr>
        <w:t>Понуда</w:t>
      </w:r>
      <w:proofErr w:type="gramEnd"/>
      <w:r w:rsidR="00000414">
        <w:rPr>
          <w:rFonts w:cs="Arial"/>
          <w:lang w:val="sr-Cyrl-RS"/>
        </w:rPr>
        <w:t>;</w:t>
      </w:r>
    </w:p>
    <w:p w:rsidR="000D6ACE" w:rsidRPr="00000414" w:rsidRDefault="000D6ACE" w:rsidP="00677614">
      <w:pPr>
        <w:tabs>
          <w:tab w:val="left" w:pos="9090"/>
        </w:tabs>
        <w:spacing w:before="0"/>
        <w:rPr>
          <w:rFonts w:cs="Arial"/>
          <w:lang w:val="sr-Cyrl-RS"/>
        </w:rPr>
      </w:pPr>
      <w:r w:rsidRPr="00F10346">
        <w:rPr>
          <w:rFonts w:cs="Arial"/>
        </w:rPr>
        <w:t xml:space="preserve">Прилог </w:t>
      </w:r>
      <w:proofErr w:type="gramStart"/>
      <w:r w:rsidRPr="00F10346">
        <w:rPr>
          <w:rFonts w:cs="Arial"/>
        </w:rPr>
        <w:t xml:space="preserve">2 </w:t>
      </w:r>
      <w:r w:rsidR="00511054">
        <w:rPr>
          <w:rFonts w:cs="Arial"/>
          <w:lang w:val="sr-Cyrl-RS"/>
        </w:rPr>
        <w:t xml:space="preserve"> </w:t>
      </w:r>
      <w:r w:rsidRPr="00F10346">
        <w:rPr>
          <w:rFonts w:cs="Arial"/>
        </w:rPr>
        <w:t>Образац</w:t>
      </w:r>
      <w:proofErr w:type="gramEnd"/>
      <w:r w:rsidRPr="00F10346">
        <w:rPr>
          <w:rFonts w:cs="Arial"/>
        </w:rPr>
        <w:t xml:space="preserve"> структуре цене</w:t>
      </w:r>
      <w:r w:rsidR="00000414">
        <w:rPr>
          <w:rFonts w:cs="Arial"/>
          <w:lang w:val="sr-Cyrl-RS"/>
        </w:rPr>
        <w:t>;</w:t>
      </w:r>
    </w:p>
    <w:p w:rsidR="000D6ACE" w:rsidRPr="00000414" w:rsidRDefault="000D6ACE" w:rsidP="00677614">
      <w:pPr>
        <w:tabs>
          <w:tab w:val="left" w:pos="9090"/>
        </w:tabs>
        <w:spacing w:before="0"/>
        <w:rPr>
          <w:rFonts w:cs="Arial"/>
          <w:lang w:val="sr-Cyrl-RS"/>
        </w:rPr>
      </w:pPr>
      <w:r w:rsidRPr="00F10346">
        <w:rPr>
          <w:rFonts w:cs="Arial"/>
        </w:rPr>
        <w:t>Прилог</w:t>
      </w:r>
      <w:r w:rsidR="00677614">
        <w:rPr>
          <w:rFonts w:cs="Arial"/>
        </w:rPr>
        <w:t xml:space="preserve"> </w:t>
      </w:r>
      <w:r w:rsidRPr="00F10346">
        <w:rPr>
          <w:rFonts w:cs="Arial"/>
        </w:rPr>
        <w:t xml:space="preserve">3 </w:t>
      </w:r>
      <w:r w:rsidR="00000414" w:rsidRPr="00000414">
        <w:rPr>
          <w:rFonts w:cs="Arial"/>
        </w:rPr>
        <w:t>Конкурсна документација, објављена на Порталу УЈН, а коју поседују обе уговорне стране</w:t>
      </w:r>
      <w:r w:rsidR="00000414">
        <w:rPr>
          <w:rFonts w:cs="Arial"/>
          <w:lang w:val="sr-Cyrl-RS"/>
        </w:rPr>
        <w:t>;</w:t>
      </w:r>
    </w:p>
    <w:p w:rsidR="000D6ACE" w:rsidRPr="00000414" w:rsidRDefault="000D6ACE" w:rsidP="00677614">
      <w:pPr>
        <w:tabs>
          <w:tab w:val="left" w:pos="9090"/>
        </w:tabs>
        <w:spacing w:before="0"/>
        <w:rPr>
          <w:rFonts w:cs="Arial"/>
          <w:lang w:val="sr-Cyrl-RS"/>
        </w:rPr>
      </w:pPr>
      <w:r w:rsidRPr="00F10346">
        <w:rPr>
          <w:rFonts w:cs="Arial"/>
        </w:rPr>
        <w:t xml:space="preserve">Прилог </w:t>
      </w:r>
      <w:proofErr w:type="gramStart"/>
      <w:r w:rsidRPr="00F10346">
        <w:rPr>
          <w:rFonts w:cs="Arial"/>
        </w:rPr>
        <w:t xml:space="preserve">4 </w:t>
      </w:r>
      <w:r w:rsidR="00511054">
        <w:rPr>
          <w:rFonts w:cs="Arial"/>
          <w:lang w:val="sr-Cyrl-RS"/>
        </w:rPr>
        <w:t xml:space="preserve"> </w:t>
      </w:r>
      <w:r w:rsidRPr="00F10346">
        <w:rPr>
          <w:rFonts w:cs="Arial"/>
        </w:rPr>
        <w:t>Техничка</w:t>
      </w:r>
      <w:proofErr w:type="gramEnd"/>
      <w:r w:rsidRPr="00F10346">
        <w:rPr>
          <w:rFonts w:cs="Arial"/>
        </w:rPr>
        <w:t xml:space="preserve"> спецификација</w:t>
      </w:r>
      <w:r w:rsidR="00000414">
        <w:rPr>
          <w:rFonts w:cs="Arial"/>
          <w:lang w:val="sr-Cyrl-RS"/>
        </w:rPr>
        <w:t>;</w:t>
      </w:r>
    </w:p>
    <w:p w:rsidR="000D6ACE" w:rsidRPr="004128C2" w:rsidRDefault="000D6ACE" w:rsidP="00677614">
      <w:pPr>
        <w:tabs>
          <w:tab w:val="left" w:pos="9090"/>
        </w:tabs>
        <w:spacing w:before="0"/>
        <w:rPr>
          <w:rFonts w:cs="Arial"/>
          <w:lang w:val="sr-Cyrl-RS"/>
        </w:rPr>
      </w:pPr>
      <w:r w:rsidRPr="004128C2">
        <w:rPr>
          <w:rFonts w:cs="Arial"/>
        </w:rPr>
        <w:t xml:space="preserve">Прилог </w:t>
      </w:r>
      <w:proofErr w:type="gramStart"/>
      <w:r w:rsidRPr="004128C2">
        <w:rPr>
          <w:rFonts w:cs="Arial"/>
        </w:rPr>
        <w:t xml:space="preserve">5 </w:t>
      </w:r>
      <w:r w:rsidR="00511054">
        <w:rPr>
          <w:rFonts w:cs="Arial"/>
          <w:lang w:val="sr-Cyrl-RS"/>
        </w:rPr>
        <w:t xml:space="preserve"> </w:t>
      </w:r>
      <w:r w:rsidR="00CF0988">
        <w:rPr>
          <w:rFonts w:cs="Arial"/>
        </w:rPr>
        <w:t>Споразум</w:t>
      </w:r>
      <w:proofErr w:type="gramEnd"/>
      <w:r w:rsidR="00CF0988">
        <w:rPr>
          <w:rFonts w:cs="Arial"/>
        </w:rPr>
        <w:t xml:space="preserve"> о заједничком </w:t>
      </w:r>
      <w:r w:rsidR="00CF0988">
        <w:rPr>
          <w:rFonts w:cs="Arial"/>
          <w:lang w:val="sr-Cyrl-RS"/>
        </w:rPr>
        <w:t>извршењу</w:t>
      </w:r>
      <w:r w:rsidR="00000414" w:rsidRPr="004128C2">
        <w:rPr>
          <w:rFonts w:cs="Arial"/>
          <w:lang w:val="sr-Cyrl-RS"/>
        </w:rPr>
        <w:t>.</w:t>
      </w:r>
    </w:p>
    <w:p w:rsidR="00677614" w:rsidRDefault="00677614" w:rsidP="001353DA">
      <w:pPr>
        <w:spacing w:before="0"/>
        <w:rPr>
          <w:rFonts w:cs="Arial"/>
          <w:spacing w:val="2"/>
          <w:lang w:val="sr-Cyrl-CS"/>
        </w:rPr>
      </w:pPr>
    </w:p>
    <w:p w:rsidR="00F9636A" w:rsidRDefault="001353DA" w:rsidP="001353DA">
      <w:pPr>
        <w:spacing w:before="0"/>
        <w:rPr>
          <w:rFonts w:cs="Arial"/>
          <w:spacing w:val="2"/>
          <w:lang w:val="sr-Cyrl-CS"/>
        </w:rPr>
      </w:pPr>
      <w:r w:rsidRPr="00F10346">
        <w:rPr>
          <w:rFonts w:cs="Arial"/>
          <w:spacing w:val="2"/>
          <w:lang w:val="sr-Cyrl-CS"/>
        </w:rPr>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591EF9" w:rsidRPr="00F10346" w:rsidRDefault="00591EF9" w:rsidP="001353DA">
      <w:pPr>
        <w:spacing w:before="0"/>
        <w:rPr>
          <w:rFonts w:cs="Arial"/>
          <w:spacing w:val="2"/>
          <w:lang w:val="sr-Cyrl-CS"/>
        </w:rPr>
      </w:pPr>
    </w:p>
    <w:p w:rsidR="00343A18" w:rsidRPr="00F10346" w:rsidRDefault="00343A18" w:rsidP="00343A18">
      <w:pPr>
        <w:spacing w:before="0"/>
        <w:jc w:val="center"/>
        <w:rPr>
          <w:rFonts w:cs="Arial"/>
          <w:b/>
        </w:rPr>
      </w:pPr>
      <w:proofErr w:type="gramStart"/>
      <w:r w:rsidRPr="00F10346">
        <w:rPr>
          <w:rFonts w:cs="Arial"/>
          <w:b/>
        </w:rPr>
        <w:t>Члан 2</w:t>
      </w:r>
      <w:r w:rsidR="00591EF9">
        <w:rPr>
          <w:rFonts w:cs="Arial"/>
          <w:b/>
          <w:lang w:val="sr-Cyrl-RS"/>
        </w:rPr>
        <w:t>3</w:t>
      </w:r>
      <w:r w:rsidRPr="00F10346">
        <w:rPr>
          <w:rFonts w:cs="Arial"/>
          <w:b/>
        </w:rPr>
        <w:t>.</w:t>
      </w:r>
      <w:proofErr w:type="gramEnd"/>
    </w:p>
    <w:p w:rsidR="0030782B" w:rsidRPr="00922181" w:rsidRDefault="00343A18" w:rsidP="00343A18">
      <w:pPr>
        <w:pStyle w:val="KDParagraf"/>
        <w:spacing w:before="0"/>
        <w:rPr>
          <w:rFonts w:cs="Arial"/>
          <w:lang w:val="sr-Cyrl-RS"/>
        </w:rPr>
      </w:pPr>
      <w:proofErr w:type="gramStart"/>
      <w:r w:rsidRPr="00F10346">
        <w:rPr>
          <w:rFonts w:cs="Arial"/>
        </w:rPr>
        <w:t>Уговор је сачињен у 6 (шест) истоветних примерка, од којих 2 (два) примерка за Продавца а четири (4) за Купца.</w:t>
      </w:r>
      <w:proofErr w:type="gramEnd"/>
    </w:p>
    <w:p w:rsidR="00677614" w:rsidRPr="00E76F3D" w:rsidRDefault="00677614" w:rsidP="00343A18">
      <w:pPr>
        <w:pStyle w:val="KDParagraf"/>
        <w:spacing w:before="0"/>
        <w:rPr>
          <w:rFonts w:cs="Arial"/>
          <w:lang w:val="sr-Cyrl-RS"/>
        </w:rPr>
      </w:pPr>
    </w:p>
    <w:p w:rsidR="00677614" w:rsidRPr="00E76F3D" w:rsidRDefault="00677614" w:rsidP="00343A18">
      <w:pPr>
        <w:pStyle w:val="KDParagraf"/>
        <w:spacing w:before="0"/>
        <w:rPr>
          <w:rFonts w:cs="Arial"/>
          <w:b/>
        </w:rPr>
      </w:pPr>
      <w:r w:rsidRPr="00E76F3D">
        <w:rPr>
          <w:rFonts w:cs="Arial"/>
          <w:b/>
        </w:rPr>
        <w:t xml:space="preserve">                        КУПАЦ                                                                            ПРОДАВАЦ</w:t>
      </w:r>
    </w:p>
    <w:p w:rsidR="00677614" w:rsidRPr="00E76F3D" w:rsidRDefault="00677614" w:rsidP="00677614">
      <w:pPr>
        <w:spacing w:before="0"/>
        <w:rPr>
          <w:rFonts w:cs="Arial"/>
          <w:b/>
        </w:rPr>
      </w:pPr>
      <w:r w:rsidRPr="00E76F3D">
        <w:rPr>
          <w:rFonts w:cs="Arial"/>
          <w:b/>
        </w:rPr>
        <w:t>ЈП „Електропривреда Србије“Београд                                                Назив</w:t>
      </w:r>
    </w:p>
    <w:p w:rsidR="00677614" w:rsidRPr="00E76F3D" w:rsidRDefault="00677614" w:rsidP="00343A18">
      <w:pPr>
        <w:pStyle w:val="KDParagraf"/>
        <w:spacing w:before="0"/>
        <w:rPr>
          <w:rFonts w:cs="Arial"/>
        </w:rPr>
      </w:pPr>
    </w:p>
    <w:p w:rsidR="00677614" w:rsidRPr="00E76F3D" w:rsidRDefault="00677614" w:rsidP="00343A18">
      <w:pPr>
        <w:pStyle w:val="KDParagraf"/>
        <w:spacing w:before="0"/>
        <w:rPr>
          <w:rFonts w:cs="Arial"/>
        </w:rPr>
      </w:pPr>
      <w:r w:rsidRPr="00E76F3D">
        <w:rPr>
          <w:rFonts w:cs="Arial"/>
        </w:rPr>
        <w:t>___________________________________                             ________________________</w:t>
      </w:r>
    </w:p>
    <w:p w:rsidR="00677614" w:rsidRPr="0031407C" w:rsidRDefault="00677614" w:rsidP="00343A18">
      <w:pPr>
        <w:pStyle w:val="KDParagraf"/>
        <w:spacing w:before="0"/>
        <w:rPr>
          <w:rFonts w:cs="Arial"/>
          <w:b/>
          <w:lang w:val="sr-Cyrl-RS"/>
        </w:rPr>
      </w:pPr>
      <w:r w:rsidRPr="00E76F3D">
        <w:rPr>
          <w:rFonts w:cs="Arial"/>
        </w:rPr>
        <w:t xml:space="preserve">                                                                              </w:t>
      </w:r>
    </w:p>
    <w:p w:rsidR="00677614" w:rsidRPr="00E76F3D" w:rsidRDefault="001A2C73" w:rsidP="00E10497">
      <w:pPr>
        <w:spacing w:before="0"/>
        <w:jc w:val="left"/>
        <w:rPr>
          <w:rFonts w:cs="Arial"/>
        </w:rPr>
      </w:pPr>
      <w:r>
        <w:rPr>
          <w:rFonts w:cs="Arial"/>
          <w:lang w:val="sr-Cyrl-RS"/>
        </w:rPr>
        <w:t>Финансијски директор Огранка</w:t>
      </w:r>
      <w:r w:rsidR="00E10497" w:rsidRPr="006B7365">
        <w:rPr>
          <w:rFonts w:cs="Arial"/>
          <w:lang w:val="sr-Cyrl-RS"/>
        </w:rPr>
        <w:t xml:space="preserve"> ТЕНТ</w:t>
      </w:r>
      <w:r w:rsidR="00E10497" w:rsidRPr="006B7365">
        <w:rPr>
          <w:rFonts w:cs="Arial"/>
        </w:rPr>
        <w:t>,</w:t>
      </w:r>
      <w:r w:rsidR="00E10497">
        <w:rPr>
          <w:rFonts w:cs="Arial"/>
        </w:rPr>
        <w:t xml:space="preserve">   </w:t>
      </w:r>
      <w:r w:rsidR="00E10497">
        <w:rPr>
          <w:rFonts w:cs="Arial"/>
          <w:lang w:val="sr-Cyrl-RS"/>
        </w:rPr>
        <w:t xml:space="preserve">                                 </w:t>
      </w:r>
      <w:r w:rsidR="00677614" w:rsidRPr="00E76F3D">
        <w:rPr>
          <w:rFonts w:cs="Arial"/>
        </w:rPr>
        <w:t xml:space="preserve">име и презиме,функција                                            </w:t>
      </w:r>
      <w:r>
        <w:rPr>
          <w:rFonts w:cs="Arial"/>
          <w:lang w:val="sr-Cyrl-RS"/>
        </w:rPr>
        <w:t>Жељко Вујиновић</w:t>
      </w:r>
      <w:r w:rsidR="00677614" w:rsidRPr="00E76F3D">
        <w:rPr>
          <w:rFonts w:cs="Arial"/>
        </w:rPr>
        <w:t xml:space="preserve">, дипл.екон.                                                                             </w:t>
      </w:r>
    </w:p>
    <w:p w:rsidR="006E3F53" w:rsidRDefault="006E3F53" w:rsidP="006E3F53">
      <w:pPr>
        <w:spacing w:before="0"/>
        <w:jc w:val="left"/>
        <w:rPr>
          <w:rFonts w:eastAsia="Calibri" w:cs="Arial"/>
          <w:noProof/>
          <w:color w:val="00B0F0"/>
          <w:lang w:val="sr-Cyrl-RS"/>
        </w:rPr>
      </w:pPr>
    </w:p>
    <w:p w:rsidR="00AF7D43" w:rsidRDefault="00AF7D43">
      <w:pPr>
        <w:spacing w:before="0"/>
        <w:jc w:val="left"/>
        <w:rPr>
          <w:rFonts w:eastAsia="Calibri" w:cs="Arial"/>
          <w:noProof/>
          <w:color w:val="00B0F0"/>
          <w:lang w:val="sr-Cyrl-RS"/>
        </w:rPr>
      </w:pPr>
      <w:r>
        <w:rPr>
          <w:rFonts w:eastAsia="Calibri" w:cs="Arial"/>
          <w:noProof/>
          <w:color w:val="00B0F0"/>
          <w:lang w:val="sr-Cyrl-RS"/>
        </w:rPr>
        <w:br w:type="page"/>
      </w:r>
    </w:p>
    <w:p w:rsidR="00AF7D43" w:rsidRDefault="00AF7D43" w:rsidP="006E3F53">
      <w:pPr>
        <w:spacing w:before="0"/>
        <w:jc w:val="left"/>
        <w:rPr>
          <w:rFonts w:eastAsia="Calibri" w:cs="Arial"/>
          <w:noProof/>
          <w:color w:val="00B0F0"/>
          <w:lang w:val="sr-Cyrl-RS"/>
        </w:rPr>
      </w:pPr>
    </w:p>
    <w:p w:rsidR="00AF7D43" w:rsidRDefault="00AF7D43" w:rsidP="006E3F53">
      <w:pPr>
        <w:spacing w:before="0"/>
        <w:jc w:val="left"/>
        <w:rPr>
          <w:rFonts w:eastAsia="Calibri" w:cs="Arial"/>
          <w:noProof/>
          <w:color w:val="00B0F0"/>
          <w:lang w:val="sr-Cyrl-RS"/>
        </w:rPr>
      </w:pPr>
    </w:p>
    <w:tbl>
      <w:tblPr>
        <w:tblW w:w="9122" w:type="dxa"/>
        <w:tblLook w:val="0000" w:firstRow="0" w:lastRow="0" w:firstColumn="0" w:lastColumn="0" w:noHBand="0" w:noVBand="0"/>
      </w:tblPr>
      <w:tblGrid>
        <w:gridCol w:w="4281"/>
        <w:gridCol w:w="4841"/>
      </w:tblGrid>
      <w:tr w:rsidR="00AF7D43" w:rsidRPr="00AF7D43" w:rsidTr="005B0B90">
        <w:trPr>
          <w:trHeight w:val="905"/>
        </w:trPr>
        <w:tc>
          <w:tcPr>
            <w:tcW w:w="4281" w:type="dxa"/>
          </w:tcPr>
          <w:p w:rsidR="00AF7D43" w:rsidRPr="00AF7D43" w:rsidRDefault="00AF7D43" w:rsidP="00AF7D43">
            <w:pPr>
              <w:spacing w:before="0" w:after="200" w:line="276" w:lineRule="auto"/>
              <w:ind w:left="-2"/>
              <w:jc w:val="left"/>
              <w:rPr>
                <w:rFonts w:eastAsia="Calibri" w:cs="Arial"/>
                <w:lang w:val="sr-Cyrl-RS"/>
              </w:rPr>
            </w:pPr>
            <w:r w:rsidRPr="00AF7D43">
              <w:rPr>
                <w:rFonts w:eastAsia="Calibri" w:cs="Arial"/>
              </w:rPr>
              <w:object w:dxaOrig="1741" w:dyaOrig="19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75pt;height:74.25pt" o:ole="">
                  <v:imagedata r:id="rId174" o:title=""/>
                </v:shape>
                <o:OLEObject Type="Embed" ProgID="Word.Picture.8" ShapeID="_x0000_i1025" DrawAspect="Content" ObjectID="_1631956529" r:id="rId175"/>
              </w:object>
            </w:r>
          </w:p>
        </w:tc>
        <w:tc>
          <w:tcPr>
            <w:tcW w:w="4841" w:type="dxa"/>
          </w:tcPr>
          <w:p w:rsidR="00AF7D43" w:rsidRPr="00AF7D43" w:rsidRDefault="00AF7D43" w:rsidP="00AF7D43">
            <w:pPr>
              <w:spacing w:before="0" w:after="200" w:line="276" w:lineRule="auto"/>
              <w:ind w:left="552"/>
              <w:jc w:val="left"/>
              <w:rPr>
                <w:rFonts w:eastAsia="Calibri" w:cs="Arial"/>
              </w:rPr>
            </w:pPr>
          </w:p>
          <w:p w:rsidR="00AF7D43" w:rsidRPr="00AF7D43" w:rsidRDefault="00AF7D43" w:rsidP="00AF7D43">
            <w:pPr>
              <w:spacing w:before="0" w:after="200" w:line="276" w:lineRule="auto"/>
              <w:jc w:val="left"/>
              <w:rPr>
                <w:rFonts w:eastAsia="Calibri" w:cs="Arial"/>
              </w:rPr>
            </w:pPr>
          </w:p>
        </w:tc>
      </w:tr>
      <w:tr w:rsidR="00AF7D43" w:rsidRPr="00AF7D43" w:rsidTr="005B0B90">
        <w:trPr>
          <w:trHeight w:val="330"/>
        </w:trPr>
        <w:tc>
          <w:tcPr>
            <w:tcW w:w="4281" w:type="dxa"/>
          </w:tcPr>
          <w:p w:rsidR="00AF7D43" w:rsidRPr="00AF7D43" w:rsidRDefault="00AF7D43" w:rsidP="00AF7D43">
            <w:pPr>
              <w:spacing w:before="0" w:after="200" w:line="276" w:lineRule="auto"/>
              <w:jc w:val="center"/>
              <w:rPr>
                <w:rFonts w:eastAsia="Calibri" w:cs="Arial"/>
                <w:b/>
                <w:sz w:val="24"/>
                <w:szCs w:val="24"/>
              </w:rPr>
            </w:pPr>
            <w:r w:rsidRPr="00AF7D43">
              <w:rPr>
                <w:rFonts w:eastAsia="Calibri" w:cs="Arial"/>
                <w:b/>
                <w:sz w:val="24"/>
                <w:szCs w:val="24"/>
              </w:rPr>
              <w:t>Електропривреда Србије  - ЕПС</w:t>
            </w:r>
          </w:p>
        </w:tc>
        <w:tc>
          <w:tcPr>
            <w:tcW w:w="4841" w:type="dxa"/>
          </w:tcPr>
          <w:p w:rsidR="00AF7D43" w:rsidRPr="00AF7D43" w:rsidRDefault="00AF7D43" w:rsidP="00AF7D43">
            <w:pPr>
              <w:spacing w:before="0" w:after="200" w:line="276" w:lineRule="auto"/>
              <w:jc w:val="center"/>
              <w:rPr>
                <w:rFonts w:eastAsia="Calibri" w:cs="Arial"/>
                <w:b/>
                <w:smallCaps/>
                <w:sz w:val="24"/>
                <w:szCs w:val="24"/>
                <w:lang w:val="sr-Cyrl-RS"/>
              </w:rPr>
            </w:pPr>
          </w:p>
          <w:p w:rsidR="00AF7D43" w:rsidRPr="00AF7D43" w:rsidRDefault="00AF7D43" w:rsidP="00AF7D43">
            <w:pPr>
              <w:spacing w:before="0" w:after="200" w:line="276" w:lineRule="auto"/>
              <w:jc w:val="center"/>
              <w:rPr>
                <w:rFonts w:eastAsia="Calibri" w:cs="Arial"/>
                <w:b/>
                <w:bCs/>
                <w:sz w:val="24"/>
                <w:szCs w:val="24"/>
              </w:rPr>
            </w:pPr>
          </w:p>
        </w:tc>
      </w:tr>
    </w:tbl>
    <w:p w:rsidR="00AF7D43" w:rsidRPr="00AF7D43" w:rsidRDefault="00AF7D43" w:rsidP="00AF7D43">
      <w:pPr>
        <w:autoSpaceDE w:val="0"/>
        <w:autoSpaceDN w:val="0"/>
        <w:adjustRightInd w:val="0"/>
        <w:spacing w:before="0"/>
        <w:rPr>
          <w:rFonts w:eastAsia="Calibri" w:cs="Arial"/>
          <w:b/>
          <w:iCs/>
          <w:color w:val="002060"/>
          <w:sz w:val="40"/>
          <w:szCs w:val="40"/>
        </w:rPr>
      </w:pPr>
    </w:p>
    <w:p w:rsidR="00AF7D43" w:rsidRPr="00AF7D43" w:rsidRDefault="00AF7D43" w:rsidP="00AF7D43">
      <w:pPr>
        <w:autoSpaceDE w:val="0"/>
        <w:autoSpaceDN w:val="0"/>
        <w:adjustRightInd w:val="0"/>
        <w:spacing w:before="0"/>
        <w:jc w:val="center"/>
        <w:rPr>
          <w:rFonts w:eastAsia="Calibri" w:cs="Arial"/>
          <w:b/>
          <w:iCs/>
          <w:color w:val="002060"/>
          <w:sz w:val="40"/>
          <w:szCs w:val="40"/>
        </w:rPr>
      </w:pPr>
    </w:p>
    <w:p w:rsidR="00AF7D43" w:rsidRPr="00AF7D43" w:rsidRDefault="00AF7D43" w:rsidP="00AF7D43">
      <w:pPr>
        <w:autoSpaceDE w:val="0"/>
        <w:autoSpaceDN w:val="0"/>
        <w:adjustRightInd w:val="0"/>
        <w:spacing w:before="0"/>
        <w:jc w:val="center"/>
        <w:rPr>
          <w:rFonts w:eastAsia="Calibri" w:cs="Arial"/>
          <w:b/>
          <w:iCs/>
          <w:color w:val="002060"/>
          <w:sz w:val="40"/>
          <w:szCs w:val="40"/>
        </w:rPr>
      </w:pPr>
    </w:p>
    <w:p w:rsidR="00AF7D43" w:rsidRPr="00AF7D43" w:rsidRDefault="00AF7D43" w:rsidP="00AF7D43">
      <w:pPr>
        <w:autoSpaceDE w:val="0"/>
        <w:autoSpaceDN w:val="0"/>
        <w:adjustRightInd w:val="0"/>
        <w:spacing w:before="0"/>
        <w:jc w:val="center"/>
        <w:rPr>
          <w:rFonts w:eastAsia="Calibri" w:cs="Arial"/>
          <w:b/>
          <w:iCs/>
          <w:color w:val="002060"/>
          <w:sz w:val="40"/>
          <w:szCs w:val="40"/>
        </w:rPr>
      </w:pPr>
    </w:p>
    <w:p w:rsidR="00AF7D43" w:rsidRPr="00AF7D43" w:rsidRDefault="00AF7D43" w:rsidP="00AF7D43">
      <w:pPr>
        <w:autoSpaceDE w:val="0"/>
        <w:autoSpaceDN w:val="0"/>
        <w:adjustRightInd w:val="0"/>
        <w:spacing w:before="0"/>
        <w:jc w:val="center"/>
        <w:rPr>
          <w:rFonts w:eastAsia="Calibri" w:cs="Arial"/>
          <w:b/>
          <w:iCs/>
          <w:color w:val="002060"/>
          <w:sz w:val="40"/>
          <w:szCs w:val="40"/>
        </w:rPr>
      </w:pPr>
    </w:p>
    <w:p w:rsidR="00AF7D43" w:rsidRPr="00AF7D43" w:rsidRDefault="00AF7D43" w:rsidP="00AF7D43">
      <w:pPr>
        <w:autoSpaceDE w:val="0"/>
        <w:autoSpaceDN w:val="0"/>
        <w:adjustRightInd w:val="0"/>
        <w:spacing w:before="0"/>
        <w:jc w:val="center"/>
        <w:rPr>
          <w:rFonts w:eastAsia="Calibri" w:cs="Arial"/>
          <w:b/>
          <w:iCs/>
          <w:sz w:val="40"/>
          <w:szCs w:val="40"/>
        </w:rPr>
      </w:pPr>
    </w:p>
    <w:p w:rsidR="00AF7D43" w:rsidRPr="00AF7D43" w:rsidRDefault="00AF7D43" w:rsidP="00AF7D43">
      <w:pPr>
        <w:autoSpaceDE w:val="0"/>
        <w:autoSpaceDN w:val="0"/>
        <w:adjustRightInd w:val="0"/>
        <w:spacing w:before="0"/>
        <w:jc w:val="center"/>
        <w:rPr>
          <w:rFonts w:eastAsia="Calibri" w:cs="Arial"/>
          <w:b/>
          <w:iCs/>
          <w:sz w:val="40"/>
          <w:szCs w:val="40"/>
        </w:rPr>
      </w:pPr>
      <w:r w:rsidRPr="00AF7D43">
        <w:rPr>
          <w:rFonts w:eastAsia="Calibri" w:cs="Arial"/>
          <w:b/>
          <w:iCs/>
          <w:sz w:val="40"/>
          <w:szCs w:val="40"/>
        </w:rPr>
        <w:t xml:space="preserve">Конкурсна документација </w:t>
      </w:r>
    </w:p>
    <w:p w:rsidR="00AF7D43" w:rsidRPr="00AF7D43" w:rsidRDefault="00AF7D43" w:rsidP="00AF7D43">
      <w:pPr>
        <w:autoSpaceDE w:val="0"/>
        <w:autoSpaceDN w:val="0"/>
        <w:adjustRightInd w:val="0"/>
        <w:spacing w:before="0"/>
        <w:rPr>
          <w:rFonts w:eastAsia="Calibri" w:cs="Arial"/>
          <w:i/>
          <w:iCs/>
          <w:sz w:val="24"/>
          <w:szCs w:val="24"/>
        </w:rPr>
      </w:pPr>
    </w:p>
    <w:p w:rsidR="00AF7D43" w:rsidRPr="00AF7D43" w:rsidRDefault="00AF7D43" w:rsidP="00AF7D43">
      <w:pPr>
        <w:autoSpaceDE w:val="0"/>
        <w:autoSpaceDN w:val="0"/>
        <w:adjustRightInd w:val="0"/>
        <w:spacing w:before="0"/>
        <w:rPr>
          <w:rFonts w:eastAsia="Calibri" w:cs="Arial"/>
          <w:i/>
          <w:iCs/>
          <w:sz w:val="24"/>
          <w:szCs w:val="24"/>
        </w:rPr>
      </w:pPr>
    </w:p>
    <w:p w:rsidR="00AF7D43" w:rsidRPr="00AF7D43" w:rsidRDefault="00AF7D43" w:rsidP="00AF7D43">
      <w:pPr>
        <w:autoSpaceDE w:val="0"/>
        <w:autoSpaceDN w:val="0"/>
        <w:adjustRightInd w:val="0"/>
        <w:spacing w:before="0"/>
        <w:rPr>
          <w:rFonts w:eastAsia="Calibri" w:cs="Arial"/>
          <w:i/>
          <w:iCs/>
          <w:sz w:val="24"/>
          <w:szCs w:val="24"/>
        </w:rPr>
      </w:pPr>
    </w:p>
    <w:p w:rsidR="00AF7D43" w:rsidRPr="00AF7D43" w:rsidRDefault="00AF7D43" w:rsidP="00AF7D43">
      <w:pPr>
        <w:spacing w:before="0" w:after="200" w:line="276" w:lineRule="auto"/>
        <w:jc w:val="center"/>
        <w:rPr>
          <w:rFonts w:eastAsia="Calibri" w:cs="Arial"/>
          <w:b/>
          <w:sz w:val="40"/>
          <w:szCs w:val="40"/>
          <w:u w:val="single"/>
          <w:lang w:val="sr-Cyrl-RS"/>
        </w:rPr>
      </w:pPr>
      <w:r w:rsidRPr="00AF7D43">
        <w:rPr>
          <w:rFonts w:eastAsia="TimesNewRomanPSMT" w:cs="Arial"/>
          <w:color w:val="000000"/>
          <w:sz w:val="40"/>
          <w:szCs w:val="40"/>
          <w:lang w:val="sr-Cyrl-RS"/>
        </w:rPr>
        <w:t>9</w:t>
      </w:r>
      <w:r w:rsidRPr="00AF7D43">
        <w:rPr>
          <w:rFonts w:eastAsia="TimesNewRomanPSMT" w:cs="Arial"/>
          <w:color w:val="000000"/>
          <w:sz w:val="40"/>
          <w:szCs w:val="40"/>
          <w:lang w:val="sr-Latn-RS"/>
        </w:rPr>
        <w:t xml:space="preserve">. </w:t>
      </w:r>
      <w:r w:rsidRPr="00AF7D43">
        <w:rPr>
          <w:rFonts w:eastAsia="TimesNewRomanPSMT" w:cs="Arial"/>
          <w:color w:val="000000"/>
          <w:sz w:val="40"/>
          <w:szCs w:val="40"/>
          <w:lang w:val="sr-Cyrl-RS"/>
        </w:rPr>
        <w:t>Зависни трошкови увоза</w:t>
      </w:r>
    </w:p>
    <w:p w:rsidR="00AF7D43" w:rsidRPr="00AF7D43" w:rsidRDefault="00AF7D43" w:rsidP="00AF7D43">
      <w:pPr>
        <w:spacing w:before="0" w:after="200" w:line="276" w:lineRule="auto"/>
        <w:jc w:val="center"/>
        <w:rPr>
          <w:rFonts w:eastAsia="Calibri" w:cs="Arial"/>
          <w:b/>
          <w:u w:val="single"/>
        </w:rPr>
      </w:pPr>
    </w:p>
    <w:p w:rsidR="00AF7D43" w:rsidRPr="00AF7D43" w:rsidRDefault="00AF7D43" w:rsidP="00AF7D43">
      <w:pPr>
        <w:spacing w:before="0" w:after="200" w:line="276" w:lineRule="auto"/>
        <w:jc w:val="center"/>
        <w:rPr>
          <w:rFonts w:eastAsia="Calibri" w:cs="Arial"/>
          <w:b/>
          <w:u w:val="single"/>
        </w:rPr>
      </w:pPr>
    </w:p>
    <w:p w:rsidR="00AF7D43" w:rsidRPr="00AF7D43" w:rsidRDefault="00AF7D43" w:rsidP="00AF7D43">
      <w:pPr>
        <w:spacing w:before="0" w:after="200" w:line="276" w:lineRule="auto"/>
        <w:rPr>
          <w:rFonts w:eastAsia="Calibri" w:cs="Arial"/>
          <w:b/>
          <w:u w:val="single"/>
          <w:lang w:val="sr-Cyrl-RS"/>
        </w:rPr>
      </w:pPr>
    </w:p>
    <w:p w:rsidR="00AF7D43" w:rsidRPr="00AF7D43" w:rsidRDefault="00AF7D43" w:rsidP="00AF7D43">
      <w:pPr>
        <w:spacing w:before="0" w:after="200" w:line="276" w:lineRule="auto"/>
        <w:jc w:val="center"/>
        <w:rPr>
          <w:rFonts w:eastAsia="Calibri" w:cs="Arial"/>
          <w:b/>
          <w:u w:val="single"/>
        </w:rPr>
      </w:pPr>
    </w:p>
    <w:p w:rsidR="00AF7D43" w:rsidRPr="00AF7D43" w:rsidRDefault="00AF7D43" w:rsidP="00AF7D43">
      <w:pPr>
        <w:spacing w:before="0" w:after="200" w:line="276" w:lineRule="auto"/>
        <w:rPr>
          <w:rFonts w:eastAsia="Calibri" w:cs="Arial"/>
          <w:b/>
          <w:u w:val="single"/>
          <w:lang w:val="sr-Cyrl-RS"/>
        </w:rPr>
      </w:pPr>
    </w:p>
    <w:p w:rsidR="00AF7D43" w:rsidRPr="00AF7D43" w:rsidRDefault="00AF7D43" w:rsidP="00AF7D43">
      <w:pPr>
        <w:spacing w:before="0" w:after="200" w:line="276" w:lineRule="auto"/>
        <w:rPr>
          <w:rFonts w:eastAsia="Calibri" w:cs="Arial"/>
          <w:b/>
          <w:u w:val="single"/>
          <w:lang w:val="sr-Cyrl-RS"/>
        </w:rPr>
      </w:pPr>
    </w:p>
    <w:p w:rsidR="00AF7D43" w:rsidRPr="00AF7D43" w:rsidRDefault="00F147B0" w:rsidP="00AF7D43">
      <w:pPr>
        <w:spacing w:before="0"/>
        <w:jc w:val="center"/>
        <w:rPr>
          <w:rFonts w:cs="Arial"/>
          <w:lang w:val="ru-RU"/>
        </w:rPr>
      </w:pPr>
      <w:r>
        <w:rPr>
          <w:rFonts w:cs="Arial"/>
          <w:lang w:val="ru-RU"/>
        </w:rPr>
        <w:t>Обрен</w:t>
      </w:r>
      <w:r w:rsidR="000E7BB3">
        <w:rPr>
          <w:rFonts w:cs="Arial"/>
          <w:lang w:val="ru-RU"/>
        </w:rPr>
        <w:t>овац, Септембар</w:t>
      </w:r>
      <w:r w:rsidR="00AF7D43" w:rsidRPr="00AF7D43">
        <w:rPr>
          <w:rFonts w:cs="Arial"/>
          <w:lang w:val="ru-RU"/>
        </w:rPr>
        <w:t xml:space="preserve"> 201</w:t>
      </w:r>
      <w:r w:rsidR="0078293F">
        <w:rPr>
          <w:rFonts w:cs="Arial"/>
          <w:lang w:val="ru-RU"/>
        </w:rPr>
        <w:t>9</w:t>
      </w:r>
      <w:r w:rsidR="00AF7D43" w:rsidRPr="00AF7D43">
        <w:rPr>
          <w:rFonts w:cs="Arial"/>
          <w:lang w:val="ru-RU"/>
        </w:rPr>
        <w:t>. Године.</w:t>
      </w:r>
    </w:p>
    <w:p w:rsidR="00AF7D43" w:rsidRDefault="00AF7D43" w:rsidP="006E3F53">
      <w:pPr>
        <w:spacing w:before="0"/>
        <w:jc w:val="left"/>
        <w:rPr>
          <w:rFonts w:eastAsia="Calibri" w:cs="Arial"/>
          <w:noProof/>
          <w:color w:val="00B0F0"/>
          <w:lang w:val="sr-Cyrl-RS"/>
        </w:rPr>
      </w:pPr>
    </w:p>
    <w:p w:rsidR="00AF7D43" w:rsidRDefault="00AF7D43" w:rsidP="006E3F53">
      <w:pPr>
        <w:spacing w:before="0"/>
        <w:jc w:val="left"/>
        <w:rPr>
          <w:rFonts w:eastAsia="Calibri" w:cs="Arial"/>
          <w:noProof/>
          <w:color w:val="00B0F0"/>
          <w:lang w:val="sr-Cyrl-RS"/>
        </w:rPr>
      </w:pPr>
    </w:p>
    <w:p w:rsidR="00AF7D43" w:rsidRPr="00DD4D64" w:rsidRDefault="00BC52DA" w:rsidP="006E3F53">
      <w:pPr>
        <w:spacing w:before="0"/>
        <w:jc w:val="left"/>
        <w:rPr>
          <w:rFonts w:eastAsia="Calibri" w:cs="Arial"/>
          <w:noProof/>
          <w:color w:val="00B0F0"/>
          <w:lang w:val="sr-Cyrl-RS"/>
        </w:rPr>
      </w:pPr>
      <w:r>
        <w:rPr>
          <w:rFonts w:eastAsia="Calibri" w:cs="Arial"/>
          <w:noProof/>
          <w:color w:val="00B0F0"/>
          <w:lang w:val="sr-Latn-RS" w:eastAsia="sr-Latn-RS"/>
        </w:rPr>
        <w:lastRenderedPageBreak/>
        <w:drawing>
          <wp:inline distT="0" distB="0" distL="0" distR="0">
            <wp:extent cx="5943600" cy="83173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943600" cy="8317355"/>
                    </a:xfrm>
                    <a:prstGeom prst="rect">
                      <a:avLst/>
                    </a:prstGeom>
                    <a:noFill/>
                    <a:ln>
                      <a:noFill/>
                    </a:ln>
                  </pic:spPr>
                </pic:pic>
              </a:graphicData>
            </a:graphic>
          </wp:inline>
        </w:drawing>
      </w:r>
    </w:p>
    <w:sectPr w:rsidR="00AF7D43" w:rsidRPr="00DD4D64" w:rsidSect="001C40EF">
      <w:headerReference w:type="default" r:id="rId177"/>
      <w:footerReference w:type="even" r:id="rId178"/>
      <w:footerReference w:type="default" r:id="rId179"/>
      <w:headerReference w:type="first" r:id="rId180"/>
      <w:footerReference w:type="first" r:id="rId181"/>
      <w:pgSz w:w="12240" w:h="15840"/>
      <w:pgMar w:top="1134"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4314" w:rsidRDefault="00704314">
      <w:r>
        <w:separator/>
      </w:r>
    </w:p>
    <w:p w:rsidR="00704314" w:rsidRDefault="00704314"/>
  </w:endnote>
  <w:endnote w:type="continuationSeparator" w:id="0">
    <w:p w:rsidR="00704314" w:rsidRDefault="00704314">
      <w:r>
        <w:continuationSeparator/>
      </w:r>
    </w:p>
    <w:p w:rsidR="00704314" w:rsidRDefault="007043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Cambria">
    <w:panose1 w:val="02040503050406030204"/>
    <w:charset w:val="EE"/>
    <w:family w:val="roman"/>
    <w:pitch w:val="variable"/>
    <w:sig w:usb0="E00002FF" w:usb1="400004FF" w:usb2="00000000" w:usb3="00000000" w:csb0="0000019F" w:csb1="00000000"/>
  </w:font>
  <w:font w:name="Arial Bold">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SansSerif">
    <w:altName w:val="Times New Roman"/>
    <w:panose1 w:val="00000000000000000000"/>
    <w:charset w:val="00"/>
    <w:family w:val="roman"/>
    <w:notTrueType/>
    <w:pitch w:val="default"/>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C30" w:rsidRDefault="00163C30"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63C30" w:rsidRDefault="00163C30" w:rsidP="00841BE7">
    <w:pPr>
      <w:pStyle w:val="Footer"/>
      <w:ind w:right="360"/>
    </w:pPr>
  </w:p>
  <w:p w:rsidR="00163C30" w:rsidRDefault="00163C30"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C30" w:rsidRPr="00EC5BB4" w:rsidRDefault="00163C3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7743F">
      <w:rPr>
        <w:rStyle w:val="PageNumber"/>
        <w:rFonts w:cs="Arial"/>
        <w:b/>
        <w:noProof/>
        <w:szCs w:val="24"/>
      </w:rPr>
      <w:t>11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7743F">
      <w:rPr>
        <w:rStyle w:val="PageNumber"/>
        <w:rFonts w:cs="Arial"/>
        <w:b/>
        <w:noProof/>
        <w:szCs w:val="24"/>
      </w:rPr>
      <w:t>66</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C30" w:rsidRPr="00EC5BB4" w:rsidRDefault="00163C3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7743F">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7743F">
      <w:rPr>
        <w:rStyle w:val="PageNumber"/>
        <w:rFonts w:cs="Arial"/>
        <w:b/>
        <w:noProof/>
        <w:szCs w:val="24"/>
      </w:rPr>
      <w:t>66</w:t>
    </w:r>
    <w:r w:rsidRPr="00EC5BB4">
      <w:rPr>
        <w:rStyle w:val="PageNumber"/>
        <w:rFonts w:cs="Arial"/>
        <w:b/>
        <w:szCs w:val="24"/>
      </w:rPr>
      <w:fldChar w:fldCharType="end"/>
    </w:r>
  </w:p>
  <w:p w:rsidR="00163C30" w:rsidRDefault="00163C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4314" w:rsidRDefault="00704314">
      <w:r>
        <w:separator/>
      </w:r>
    </w:p>
    <w:p w:rsidR="00704314" w:rsidRDefault="00704314"/>
  </w:footnote>
  <w:footnote w:type="continuationSeparator" w:id="0">
    <w:p w:rsidR="00704314" w:rsidRDefault="00704314">
      <w:r>
        <w:continuationSeparator/>
      </w:r>
    </w:p>
    <w:p w:rsidR="00704314" w:rsidRDefault="0070431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C30" w:rsidRDefault="00163C30" w:rsidP="004276AD">
    <w:pPr>
      <w:pStyle w:val="Header"/>
      <w:rPr>
        <w:sz w:val="20"/>
      </w:rPr>
    </w:pPr>
  </w:p>
  <w:p w:rsidR="00163C30" w:rsidRPr="00113B84" w:rsidRDefault="00163C30" w:rsidP="00F42FD7">
    <w:pPr>
      <w:pStyle w:val="Header"/>
      <w:rPr>
        <w:szCs w:val="24"/>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 ЈН</w:t>
    </w:r>
    <w:r>
      <w:rPr>
        <w:b/>
        <w:sz w:val="20"/>
      </w:rPr>
      <w:t xml:space="preserve"> 3000/</w:t>
    </w:r>
    <w:r>
      <w:rPr>
        <w:b/>
        <w:sz w:val="20"/>
        <w:lang w:val="sr-Cyrl-RS"/>
      </w:rPr>
      <w:t>0404</w:t>
    </w:r>
    <w:r>
      <w:rPr>
        <w:b/>
        <w:sz w:val="20"/>
      </w:rPr>
      <w:t>/201</w:t>
    </w:r>
    <w:r>
      <w:rPr>
        <w:b/>
        <w:sz w:val="20"/>
        <w:lang w:val="sr-Cyrl-RS"/>
      </w:rPr>
      <w:t>9</w:t>
    </w:r>
    <w:r>
      <w:rPr>
        <w:b/>
        <w:sz w:val="20"/>
      </w:rPr>
      <w:t xml:space="preserve"> (</w:t>
    </w:r>
    <w:r>
      <w:rPr>
        <w:b/>
        <w:sz w:val="20"/>
        <w:lang w:val="sr-Cyrl-RS"/>
      </w:rPr>
      <w:t>1769</w:t>
    </w:r>
    <w:r>
      <w:rPr>
        <w:b/>
        <w:sz w:val="20"/>
      </w:rPr>
      <w:t>/201</w:t>
    </w:r>
    <w:r>
      <w:rPr>
        <w:b/>
        <w:sz w:val="20"/>
        <w:lang w:val="sr-Cyrl-RS"/>
      </w:rPr>
      <w:t>9</w:t>
    </w:r>
    <w:r w:rsidRPr="00F42FD7">
      <w:rPr>
        <w:b/>
        <w:sz w:val="20"/>
      </w:rPr>
      <w:t>)</w:t>
    </w:r>
  </w:p>
  <w:p w:rsidR="00163C30" w:rsidRPr="00EC5BB4" w:rsidRDefault="00163C30" w:rsidP="004276AD">
    <w:pPr>
      <w:pStyle w:val="Header"/>
      <w:rPr>
        <w:szCs w:val="24"/>
      </w:rPr>
    </w:pPr>
  </w:p>
  <w:p w:rsidR="00163C30" w:rsidRPr="004276AD" w:rsidRDefault="00163C30"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C30" w:rsidRDefault="00163C30" w:rsidP="004276AD">
    <w:pPr>
      <w:pStyle w:val="Header"/>
    </w:pPr>
  </w:p>
  <w:p w:rsidR="00163C30" w:rsidRPr="00113B84" w:rsidRDefault="00163C30" w:rsidP="004276AD">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Конкурсна документација ЈН</w:t>
    </w:r>
    <w:r>
      <w:rPr>
        <w:b/>
        <w:szCs w:val="24"/>
      </w:rPr>
      <w:t xml:space="preserve"> </w:t>
    </w:r>
    <w:r>
      <w:rPr>
        <w:b/>
        <w:sz w:val="20"/>
      </w:rPr>
      <w:t>3000/</w:t>
    </w:r>
    <w:r>
      <w:rPr>
        <w:b/>
        <w:sz w:val="20"/>
        <w:lang w:val="sr-Cyrl-RS"/>
      </w:rPr>
      <w:t>0</w:t>
    </w:r>
    <w:r>
      <w:rPr>
        <w:b/>
        <w:sz w:val="20"/>
        <w:lang w:val="sr-Latn-RS"/>
      </w:rPr>
      <w:t>404</w:t>
    </w:r>
    <w:r>
      <w:rPr>
        <w:b/>
        <w:sz w:val="20"/>
      </w:rPr>
      <w:t>/201</w:t>
    </w:r>
    <w:r>
      <w:rPr>
        <w:b/>
        <w:sz w:val="20"/>
        <w:lang w:val="sr-Cyrl-RS"/>
      </w:rPr>
      <w:t>9</w:t>
    </w:r>
    <w:r>
      <w:rPr>
        <w:b/>
        <w:sz w:val="20"/>
      </w:rPr>
      <w:t xml:space="preserve"> (</w:t>
    </w:r>
    <w:r>
      <w:rPr>
        <w:b/>
        <w:sz w:val="20"/>
        <w:lang w:val="sr-Latn-RS"/>
      </w:rPr>
      <w:t>1769</w:t>
    </w:r>
    <w:r>
      <w:rPr>
        <w:b/>
        <w:sz w:val="20"/>
      </w:rPr>
      <w:t>/201</w:t>
    </w:r>
    <w:r>
      <w:rPr>
        <w:b/>
        <w:sz w:val="20"/>
        <w:lang w:val="sr-Cyrl-RS"/>
      </w:rPr>
      <w:t>9</w:t>
    </w:r>
    <w:r w:rsidRPr="00F42FD7">
      <w:rPr>
        <w:b/>
        <w:sz w:val="20"/>
      </w:rPr>
      <w:t>)</w:t>
    </w:r>
  </w:p>
  <w:p w:rsidR="00163C30" w:rsidRPr="00210557" w:rsidRDefault="00163C30"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28311A4"/>
    <w:multiLevelType w:val="multilevel"/>
    <w:tmpl w:val="D34CAC4C"/>
    <w:lvl w:ilvl="0">
      <w:start w:val="3"/>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DE41CC6"/>
    <w:multiLevelType w:val="hybridMultilevel"/>
    <w:tmpl w:val="3B6E56E2"/>
    <w:lvl w:ilvl="0" w:tplc="241A0001">
      <w:start w:val="1"/>
      <w:numFmt w:val="bullet"/>
      <w:lvlText w:val=""/>
      <w:lvlJc w:val="left"/>
      <w:pPr>
        <w:ind w:left="1288" w:hanging="360"/>
      </w:pPr>
      <w:rPr>
        <w:rFonts w:ascii="Symbol" w:hAnsi="Symbol" w:hint="default"/>
      </w:rPr>
    </w:lvl>
    <w:lvl w:ilvl="1" w:tplc="241A0003" w:tentative="1">
      <w:start w:val="1"/>
      <w:numFmt w:val="bullet"/>
      <w:lvlText w:val="o"/>
      <w:lvlJc w:val="left"/>
      <w:pPr>
        <w:ind w:left="2008" w:hanging="360"/>
      </w:pPr>
      <w:rPr>
        <w:rFonts w:ascii="Courier New" w:hAnsi="Courier New" w:cs="Courier New" w:hint="default"/>
      </w:rPr>
    </w:lvl>
    <w:lvl w:ilvl="2" w:tplc="241A0005" w:tentative="1">
      <w:start w:val="1"/>
      <w:numFmt w:val="bullet"/>
      <w:lvlText w:val=""/>
      <w:lvlJc w:val="left"/>
      <w:pPr>
        <w:ind w:left="2728" w:hanging="360"/>
      </w:pPr>
      <w:rPr>
        <w:rFonts w:ascii="Wingdings" w:hAnsi="Wingdings" w:hint="default"/>
      </w:rPr>
    </w:lvl>
    <w:lvl w:ilvl="3" w:tplc="241A0001" w:tentative="1">
      <w:start w:val="1"/>
      <w:numFmt w:val="bullet"/>
      <w:lvlText w:val=""/>
      <w:lvlJc w:val="left"/>
      <w:pPr>
        <w:ind w:left="3448" w:hanging="360"/>
      </w:pPr>
      <w:rPr>
        <w:rFonts w:ascii="Symbol" w:hAnsi="Symbol" w:hint="default"/>
      </w:rPr>
    </w:lvl>
    <w:lvl w:ilvl="4" w:tplc="241A0003" w:tentative="1">
      <w:start w:val="1"/>
      <w:numFmt w:val="bullet"/>
      <w:lvlText w:val="o"/>
      <w:lvlJc w:val="left"/>
      <w:pPr>
        <w:ind w:left="4168" w:hanging="360"/>
      </w:pPr>
      <w:rPr>
        <w:rFonts w:ascii="Courier New" w:hAnsi="Courier New" w:cs="Courier New" w:hint="default"/>
      </w:rPr>
    </w:lvl>
    <w:lvl w:ilvl="5" w:tplc="241A0005" w:tentative="1">
      <w:start w:val="1"/>
      <w:numFmt w:val="bullet"/>
      <w:lvlText w:val=""/>
      <w:lvlJc w:val="left"/>
      <w:pPr>
        <w:ind w:left="4888" w:hanging="360"/>
      </w:pPr>
      <w:rPr>
        <w:rFonts w:ascii="Wingdings" w:hAnsi="Wingdings" w:hint="default"/>
      </w:rPr>
    </w:lvl>
    <w:lvl w:ilvl="6" w:tplc="241A0001" w:tentative="1">
      <w:start w:val="1"/>
      <w:numFmt w:val="bullet"/>
      <w:lvlText w:val=""/>
      <w:lvlJc w:val="left"/>
      <w:pPr>
        <w:ind w:left="5608" w:hanging="360"/>
      </w:pPr>
      <w:rPr>
        <w:rFonts w:ascii="Symbol" w:hAnsi="Symbol" w:hint="default"/>
      </w:rPr>
    </w:lvl>
    <w:lvl w:ilvl="7" w:tplc="241A0003" w:tentative="1">
      <w:start w:val="1"/>
      <w:numFmt w:val="bullet"/>
      <w:lvlText w:val="o"/>
      <w:lvlJc w:val="left"/>
      <w:pPr>
        <w:ind w:left="6328" w:hanging="360"/>
      </w:pPr>
      <w:rPr>
        <w:rFonts w:ascii="Courier New" w:hAnsi="Courier New" w:cs="Courier New" w:hint="default"/>
      </w:rPr>
    </w:lvl>
    <w:lvl w:ilvl="8" w:tplc="241A0005" w:tentative="1">
      <w:start w:val="1"/>
      <w:numFmt w:val="bullet"/>
      <w:lvlText w:val=""/>
      <w:lvlJc w:val="left"/>
      <w:pPr>
        <w:ind w:left="7048" w:hanging="360"/>
      </w:pPr>
      <w:rPr>
        <w:rFonts w:ascii="Wingdings" w:hAnsi="Wingdings" w:hint="default"/>
      </w:rPr>
    </w:lvl>
  </w:abstractNum>
  <w:abstractNum w:abstractNumId="53">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88D11F2"/>
    <w:multiLevelType w:val="hybridMultilevel"/>
    <w:tmpl w:val="ECA619A0"/>
    <w:lvl w:ilvl="0" w:tplc="4A88C69C">
      <w:start w:val="1"/>
      <w:numFmt w:val="decimal"/>
      <w:lvlText w:val="%1."/>
      <w:lvlJc w:val="left"/>
      <w:pPr>
        <w:ind w:left="252" w:hanging="360"/>
      </w:pPr>
      <w:rPr>
        <w:rFonts w:hint="default"/>
        <w:color w:val="5B9BD5"/>
      </w:rPr>
    </w:lvl>
    <w:lvl w:ilvl="1" w:tplc="241A0019">
      <w:start w:val="1"/>
      <w:numFmt w:val="lowerLetter"/>
      <w:lvlText w:val="%2."/>
      <w:lvlJc w:val="left"/>
      <w:pPr>
        <w:ind w:left="972" w:hanging="360"/>
      </w:pPr>
    </w:lvl>
    <w:lvl w:ilvl="2" w:tplc="241A001B" w:tentative="1">
      <w:start w:val="1"/>
      <w:numFmt w:val="lowerRoman"/>
      <w:lvlText w:val="%3."/>
      <w:lvlJc w:val="right"/>
      <w:pPr>
        <w:ind w:left="1692" w:hanging="180"/>
      </w:pPr>
    </w:lvl>
    <w:lvl w:ilvl="3" w:tplc="241A000F" w:tentative="1">
      <w:start w:val="1"/>
      <w:numFmt w:val="decimal"/>
      <w:lvlText w:val="%4."/>
      <w:lvlJc w:val="left"/>
      <w:pPr>
        <w:ind w:left="2412" w:hanging="360"/>
      </w:pPr>
    </w:lvl>
    <w:lvl w:ilvl="4" w:tplc="241A0019" w:tentative="1">
      <w:start w:val="1"/>
      <w:numFmt w:val="lowerLetter"/>
      <w:lvlText w:val="%5."/>
      <w:lvlJc w:val="left"/>
      <w:pPr>
        <w:ind w:left="3132" w:hanging="360"/>
      </w:pPr>
    </w:lvl>
    <w:lvl w:ilvl="5" w:tplc="241A001B" w:tentative="1">
      <w:start w:val="1"/>
      <w:numFmt w:val="lowerRoman"/>
      <w:lvlText w:val="%6."/>
      <w:lvlJc w:val="right"/>
      <w:pPr>
        <w:ind w:left="3852" w:hanging="180"/>
      </w:pPr>
    </w:lvl>
    <w:lvl w:ilvl="6" w:tplc="241A000F" w:tentative="1">
      <w:start w:val="1"/>
      <w:numFmt w:val="decimal"/>
      <w:lvlText w:val="%7."/>
      <w:lvlJc w:val="left"/>
      <w:pPr>
        <w:ind w:left="4572" w:hanging="360"/>
      </w:pPr>
    </w:lvl>
    <w:lvl w:ilvl="7" w:tplc="241A0019" w:tentative="1">
      <w:start w:val="1"/>
      <w:numFmt w:val="lowerLetter"/>
      <w:lvlText w:val="%8."/>
      <w:lvlJc w:val="left"/>
      <w:pPr>
        <w:ind w:left="5292" w:hanging="360"/>
      </w:pPr>
    </w:lvl>
    <w:lvl w:ilvl="8" w:tplc="241A001B" w:tentative="1">
      <w:start w:val="1"/>
      <w:numFmt w:val="lowerRoman"/>
      <w:lvlText w:val="%9."/>
      <w:lvlJc w:val="right"/>
      <w:pPr>
        <w:ind w:left="6012" w:hanging="180"/>
      </w:pPr>
    </w:lvl>
  </w:abstractNum>
  <w:abstractNum w:abstractNumId="63">
    <w:nsid w:val="1C7858A2"/>
    <w:multiLevelType w:val="multilevel"/>
    <w:tmpl w:val="1226A0EC"/>
    <w:lvl w:ilvl="0">
      <w:start w:val="6"/>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2B3B4428"/>
    <w:multiLevelType w:val="hybridMultilevel"/>
    <w:tmpl w:val="A4A4C582"/>
    <w:lvl w:ilvl="0" w:tplc="8B420BBA">
      <w:start w:val="1"/>
      <w:numFmt w:val="bullet"/>
      <w:pStyle w:val="Uvlaka"/>
      <w:lvlText w:val=""/>
      <w:lvlJc w:val="left"/>
      <w:pPr>
        <w:tabs>
          <w:tab w:val="num" w:pos="0"/>
        </w:tabs>
        <w:ind w:left="1554" w:hanging="1214"/>
      </w:pPr>
      <w:rPr>
        <w:rFonts w:ascii="Symbol" w:hAnsi="Symbol" w:hint="default"/>
        <w:color w:val="auto"/>
      </w:rPr>
    </w:lvl>
    <w:lvl w:ilvl="1" w:tplc="682A75A8">
      <w:start w:val="1"/>
      <w:numFmt w:val="bullet"/>
      <w:lvlText w:val=""/>
      <w:lvlJc w:val="left"/>
      <w:pPr>
        <w:tabs>
          <w:tab w:val="num" w:pos="1234"/>
        </w:tabs>
        <w:ind w:left="2788" w:hanging="1214"/>
      </w:pPr>
      <w:rPr>
        <w:rFonts w:ascii="Symbol" w:hAnsi="Symbol" w:hint="default"/>
      </w:rPr>
    </w:lvl>
    <w:lvl w:ilvl="2" w:tplc="081A0005" w:tentative="1">
      <w:start w:val="1"/>
      <w:numFmt w:val="bullet"/>
      <w:lvlText w:val=""/>
      <w:lvlJc w:val="left"/>
      <w:pPr>
        <w:tabs>
          <w:tab w:val="num" w:pos="2654"/>
        </w:tabs>
        <w:ind w:left="2654" w:hanging="360"/>
      </w:pPr>
      <w:rPr>
        <w:rFonts w:ascii="Wingdings" w:hAnsi="Wingdings" w:hint="default"/>
      </w:rPr>
    </w:lvl>
    <w:lvl w:ilvl="3" w:tplc="081A0001" w:tentative="1">
      <w:start w:val="1"/>
      <w:numFmt w:val="bullet"/>
      <w:lvlText w:val=""/>
      <w:lvlJc w:val="left"/>
      <w:pPr>
        <w:tabs>
          <w:tab w:val="num" w:pos="3374"/>
        </w:tabs>
        <w:ind w:left="3374" w:hanging="360"/>
      </w:pPr>
      <w:rPr>
        <w:rFonts w:ascii="Symbol" w:hAnsi="Symbol" w:hint="default"/>
      </w:rPr>
    </w:lvl>
    <w:lvl w:ilvl="4" w:tplc="081A0003" w:tentative="1">
      <w:start w:val="1"/>
      <w:numFmt w:val="bullet"/>
      <w:lvlText w:val="o"/>
      <w:lvlJc w:val="left"/>
      <w:pPr>
        <w:tabs>
          <w:tab w:val="num" w:pos="4094"/>
        </w:tabs>
        <w:ind w:left="4094" w:hanging="360"/>
      </w:pPr>
      <w:rPr>
        <w:rFonts w:ascii="Courier New" w:hAnsi="Courier New" w:cs="Courier New" w:hint="default"/>
      </w:rPr>
    </w:lvl>
    <w:lvl w:ilvl="5" w:tplc="081A0005" w:tentative="1">
      <w:start w:val="1"/>
      <w:numFmt w:val="bullet"/>
      <w:lvlText w:val=""/>
      <w:lvlJc w:val="left"/>
      <w:pPr>
        <w:tabs>
          <w:tab w:val="num" w:pos="4814"/>
        </w:tabs>
        <w:ind w:left="4814" w:hanging="360"/>
      </w:pPr>
      <w:rPr>
        <w:rFonts w:ascii="Wingdings" w:hAnsi="Wingdings" w:hint="default"/>
      </w:rPr>
    </w:lvl>
    <w:lvl w:ilvl="6" w:tplc="081A0001" w:tentative="1">
      <w:start w:val="1"/>
      <w:numFmt w:val="bullet"/>
      <w:lvlText w:val=""/>
      <w:lvlJc w:val="left"/>
      <w:pPr>
        <w:tabs>
          <w:tab w:val="num" w:pos="5534"/>
        </w:tabs>
        <w:ind w:left="5534" w:hanging="360"/>
      </w:pPr>
      <w:rPr>
        <w:rFonts w:ascii="Symbol" w:hAnsi="Symbol" w:hint="default"/>
      </w:rPr>
    </w:lvl>
    <w:lvl w:ilvl="7" w:tplc="081A0003" w:tentative="1">
      <w:start w:val="1"/>
      <w:numFmt w:val="bullet"/>
      <w:lvlText w:val="o"/>
      <w:lvlJc w:val="left"/>
      <w:pPr>
        <w:tabs>
          <w:tab w:val="num" w:pos="6254"/>
        </w:tabs>
        <w:ind w:left="6254" w:hanging="360"/>
      </w:pPr>
      <w:rPr>
        <w:rFonts w:ascii="Courier New" w:hAnsi="Courier New" w:cs="Courier New" w:hint="default"/>
      </w:rPr>
    </w:lvl>
    <w:lvl w:ilvl="8" w:tplc="081A0005" w:tentative="1">
      <w:start w:val="1"/>
      <w:numFmt w:val="bullet"/>
      <w:lvlText w:val=""/>
      <w:lvlJc w:val="left"/>
      <w:pPr>
        <w:tabs>
          <w:tab w:val="num" w:pos="6974"/>
        </w:tabs>
        <w:ind w:left="6974" w:hanging="360"/>
      </w:pPr>
      <w:rPr>
        <w:rFonts w:ascii="Wingdings" w:hAnsi="Wingdings" w:hint="default"/>
      </w:rPr>
    </w:lvl>
  </w:abstractNum>
  <w:abstractNum w:abstractNumId="69">
    <w:nsid w:val="2DC05195"/>
    <w:multiLevelType w:val="hybridMultilevel"/>
    <w:tmpl w:val="A0AECB90"/>
    <w:lvl w:ilvl="0" w:tplc="6E4491F4">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0">
    <w:nsid w:val="2EAB22C4"/>
    <w:multiLevelType w:val="hybridMultilevel"/>
    <w:tmpl w:val="F77E43FC"/>
    <w:lvl w:ilvl="0" w:tplc="241A0001">
      <w:start w:val="1"/>
      <w:numFmt w:val="bullet"/>
      <w:lvlText w:val=""/>
      <w:lvlJc w:val="left"/>
      <w:pPr>
        <w:ind w:left="842" w:hanging="360"/>
      </w:pPr>
      <w:rPr>
        <w:rFonts w:ascii="Symbol" w:hAnsi="Symbol" w:hint="default"/>
      </w:rPr>
    </w:lvl>
    <w:lvl w:ilvl="1" w:tplc="241A0003" w:tentative="1">
      <w:start w:val="1"/>
      <w:numFmt w:val="bullet"/>
      <w:lvlText w:val="o"/>
      <w:lvlJc w:val="left"/>
      <w:pPr>
        <w:ind w:left="1562" w:hanging="360"/>
      </w:pPr>
      <w:rPr>
        <w:rFonts w:ascii="Courier New" w:hAnsi="Courier New" w:cs="Courier New" w:hint="default"/>
      </w:rPr>
    </w:lvl>
    <w:lvl w:ilvl="2" w:tplc="241A0005" w:tentative="1">
      <w:start w:val="1"/>
      <w:numFmt w:val="bullet"/>
      <w:lvlText w:val=""/>
      <w:lvlJc w:val="left"/>
      <w:pPr>
        <w:ind w:left="2282" w:hanging="360"/>
      </w:pPr>
      <w:rPr>
        <w:rFonts w:ascii="Wingdings" w:hAnsi="Wingdings" w:hint="default"/>
      </w:rPr>
    </w:lvl>
    <w:lvl w:ilvl="3" w:tplc="241A0001" w:tentative="1">
      <w:start w:val="1"/>
      <w:numFmt w:val="bullet"/>
      <w:lvlText w:val=""/>
      <w:lvlJc w:val="left"/>
      <w:pPr>
        <w:ind w:left="3002" w:hanging="360"/>
      </w:pPr>
      <w:rPr>
        <w:rFonts w:ascii="Symbol" w:hAnsi="Symbol" w:hint="default"/>
      </w:rPr>
    </w:lvl>
    <w:lvl w:ilvl="4" w:tplc="241A0003" w:tentative="1">
      <w:start w:val="1"/>
      <w:numFmt w:val="bullet"/>
      <w:lvlText w:val="o"/>
      <w:lvlJc w:val="left"/>
      <w:pPr>
        <w:ind w:left="3722" w:hanging="360"/>
      </w:pPr>
      <w:rPr>
        <w:rFonts w:ascii="Courier New" w:hAnsi="Courier New" w:cs="Courier New" w:hint="default"/>
      </w:rPr>
    </w:lvl>
    <w:lvl w:ilvl="5" w:tplc="241A0005" w:tentative="1">
      <w:start w:val="1"/>
      <w:numFmt w:val="bullet"/>
      <w:lvlText w:val=""/>
      <w:lvlJc w:val="left"/>
      <w:pPr>
        <w:ind w:left="4442" w:hanging="360"/>
      </w:pPr>
      <w:rPr>
        <w:rFonts w:ascii="Wingdings" w:hAnsi="Wingdings" w:hint="default"/>
      </w:rPr>
    </w:lvl>
    <w:lvl w:ilvl="6" w:tplc="241A0001" w:tentative="1">
      <w:start w:val="1"/>
      <w:numFmt w:val="bullet"/>
      <w:lvlText w:val=""/>
      <w:lvlJc w:val="left"/>
      <w:pPr>
        <w:ind w:left="5162" w:hanging="360"/>
      </w:pPr>
      <w:rPr>
        <w:rFonts w:ascii="Symbol" w:hAnsi="Symbol" w:hint="default"/>
      </w:rPr>
    </w:lvl>
    <w:lvl w:ilvl="7" w:tplc="241A0003" w:tentative="1">
      <w:start w:val="1"/>
      <w:numFmt w:val="bullet"/>
      <w:lvlText w:val="o"/>
      <w:lvlJc w:val="left"/>
      <w:pPr>
        <w:ind w:left="5882" w:hanging="360"/>
      </w:pPr>
      <w:rPr>
        <w:rFonts w:ascii="Courier New" w:hAnsi="Courier New" w:cs="Courier New" w:hint="default"/>
      </w:rPr>
    </w:lvl>
    <w:lvl w:ilvl="8" w:tplc="241A0005" w:tentative="1">
      <w:start w:val="1"/>
      <w:numFmt w:val="bullet"/>
      <w:lvlText w:val=""/>
      <w:lvlJc w:val="left"/>
      <w:pPr>
        <w:ind w:left="6602" w:hanging="360"/>
      </w:pPr>
      <w:rPr>
        <w:rFonts w:ascii="Wingdings" w:hAnsi="Wingdings" w:hint="default"/>
      </w:rPr>
    </w:lvl>
  </w:abstractNum>
  <w:abstractNum w:abstractNumId="71">
    <w:nsid w:val="2F743984"/>
    <w:multiLevelType w:val="multilevel"/>
    <w:tmpl w:val="4E0EF722"/>
    <w:styleLink w:val="Heading31"/>
    <w:lvl w:ilvl="0">
      <w:start w:val="1"/>
      <w:numFmt w:val="decimal"/>
      <w:lvlText w:val="%1."/>
      <w:lvlJc w:val="left"/>
      <w:pPr>
        <w:ind w:left="1080" w:hanging="360"/>
      </w:pPr>
      <w:rPr>
        <w:rFonts w:hint="default"/>
      </w:rPr>
    </w:lvl>
    <w:lvl w:ilvl="1">
      <w:start w:val="1"/>
      <w:numFmt w:val="decimal"/>
      <w:lvlText w:val="%1.%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72">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3FC537AF"/>
    <w:multiLevelType w:val="hybridMultilevel"/>
    <w:tmpl w:val="2ADC9766"/>
    <w:lvl w:ilvl="0" w:tplc="8FD8B890">
      <w:start w:val="2"/>
      <w:numFmt w:val="bullet"/>
      <w:pStyle w:val="Crtice"/>
      <w:lvlText w:val="-"/>
      <w:lvlJc w:val="left"/>
      <w:pPr>
        <w:ind w:left="1429" w:hanging="360"/>
      </w:pPr>
      <w:rPr>
        <w:rFonts w:ascii="Cambria" w:eastAsia="Times New Roman" w:hAnsi="Cambria" w:cs="Cambria"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7">
    <w:nsid w:val="44716D40"/>
    <w:multiLevelType w:val="multilevel"/>
    <w:tmpl w:val="041A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8">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6487409"/>
    <w:multiLevelType w:val="hybridMultilevel"/>
    <w:tmpl w:val="75A0192C"/>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1">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3">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4">
    <w:nsid w:val="5B6C10F2"/>
    <w:multiLevelType w:val="hybridMultilevel"/>
    <w:tmpl w:val="86E6C38C"/>
    <w:lvl w:ilvl="0" w:tplc="241A000F">
      <w:start w:val="6"/>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5">
    <w:nsid w:val="5B8D781D"/>
    <w:multiLevelType w:val="multilevel"/>
    <w:tmpl w:val="F4DC4E80"/>
    <w:lvl w:ilvl="0">
      <w:start w:val="1"/>
      <w:numFmt w:val="decimal"/>
      <w:pStyle w:val="PoglavljeI"/>
      <w:lvlText w:val="%1."/>
      <w:lvlJc w:val="left"/>
      <w:pPr>
        <w:tabs>
          <w:tab w:val="num" w:pos="567"/>
        </w:tabs>
        <w:ind w:left="567" w:hanging="567"/>
      </w:pPr>
      <w:rPr>
        <w:rFonts w:ascii="Arial Bold" w:hAnsi="Arial Bold" w:hint="default"/>
        <w:b/>
        <w:i w:val="0"/>
        <w:sz w:val="32"/>
        <w:szCs w:val="32"/>
      </w:rPr>
    </w:lvl>
    <w:lvl w:ilvl="1">
      <w:start w:val="1"/>
      <w:numFmt w:val="decimal"/>
      <w:pStyle w:val="PoglavljeII"/>
      <w:lvlText w:val="%1.%2."/>
      <w:lvlJc w:val="left"/>
      <w:pPr>
        <w:tabs>
          <w:tab w:val="num" w:pos="792"/>
        </w:tabs>
        <w:ind w:left="792" w:hanging="792"/>
      </w:pPr>
      <w:rPr>
        <w:rFonts w:ascii="Arial" w:hAnsi="Arial" w:cs="Arial" w:hint="default"/>
        <w:b w:val="0"/>
        <w:i w:val="0"/>
        <w:sz w:val="22"/>
        <w:szCs w:val="22"/>
        <w:em w:val="none"/>
      </w:rPr>
    </w:lvl>
    <w:lvl w:ilvl="2">
      <w:start w:val="1"/>
      <w:numFmt w:val="decimal"/>
      <w:pStyle w:val="PoglavljeIII"/>
      <w:lvlText w:val="%1.%2.%3."/>
      <w:lvlJc w:val="left"/>
      <w:pPr>
        <w:tabs>
          <w:tab w:val="num" w:pos="1201"/>
        </w:tabs>
        <w:ind w:left="1201" w:hanging="1021"/>
      </w:pPr>
      <w:rPr>
        <w:rFonts w:ascii="Arial Bold" w:hAnsi="Arial Bold" w:hint="default"/>
        <w:b/>
        <w:i w:val="0"/>
        <w:sz w:val="24"/>
        <w:szCs w:val="24"/>
      </w:rPr>
    </w:lvl>
    <w:lvl w:ilvl="3">
      <w:start w:val="1"/>
      <w:numFmt w:val="decimal"/>
      <w:pStyle w:val="PoglavljeIV"/>
      <w:lvlText w:val="%1.%2.%3.%4."/>
      <w:lvlJc w:val="left"/>
      <w:pPr>
        <w:tabs>
          <w:tab w:val="num" w:pos="1247"/>
        </w:tabs>
        <w:ind w:left="1247" w:hanging="1247"/>
      </w:pPr>
      <w:rPr>
        <w:rFonts w:ascii="Arial Bold" w:hAnsi="Arial Bold" w:hint="default"/>
        <w:b/>
        <w:i w:val="0"/>
        <w:sz w:val="22"/>
        <w:szCs w:val="22"/>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6">
    <w:nsid w:val="5C1D0308"/>
    <w:multiLevelType w:val="multilevel"/>
    <w:tmpl w:val="CF0CBA6A"/>
    <w:styleLink w:val="Headings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7">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8">
    <w:nsid w:val="5E635798"/>
    <w:multiLevelType w:val="hybridMultilevel"/>
    <w:tmpl w:val="28BCF8F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9">
    <w:nsid w:val="5F6C793B"/>
    <w:multiLevelType w:val="hybridMultilevel"/>
    <w:tmpl w:val="FCCEF372"/>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1">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6BD34B8E"/>
    <w:multiLevelType w:val="multilevel"/>
    <w:tmpl w:val="9B48A5A8"/>
    <w:lvl w:ilvl="0">
      <w:start w:val="6"/>
      <w:numFmt w:val="decimal"/>
      <w:lvlText w:val="%1."/>
      <w:lvlJc w:val="left"/>
      <w:pPr>
        <w:ind w:left="480" w:hanging="480"/>
      </w:pPr>
      <w:rPr>
        <w:rFonts w:hint="default"/>
      </w:rPr>
    </w:lvl>
    <w:lvl w:ilvl="1">
      <w:start w:val="1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3">
    <w:nsid w:val="6E82472C"/>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94">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nsid w:val="72445A29"/>
    <w:multiLevelType w:val="hybridMultilevel"/>
    <w:tmpl w:val="40C09B94"/>
    <w:styleLink w:val="Headings11"/>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6">
    <w:nsid w:val="733E5C09"/>
    <w:multiLevelType w:val="hybridMultilevel"/>
    <w:tmpl w:val="B080909A"/>
    <w:lvl w:ilvl="0" w:tplc="241A0001">
      <w:start w:val="1"/>
      <w:numFmt w:val="bullet"/>
      <w:lvlText w:val=""/>
      <w:lvlJc w:val="left"/>
      <w:pPr>
        <w:ind w:left="36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97">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7508160A"/>
    <w:multiLevelType w:val="hybridMultilevel"/>
    <w:tmpl w:val="6CE043BC"/>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99">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0">
    <w:nsid w:val="75243EC8"/>
    <w:multiLevelType w:val="hybridMultilevel"/>
    <w:tmpl w:val="B10EF228"/>
    <w:lvl w:ilvl="0" w:tplc="241A0001">
      <w:start w:val="1"/>
      <w:numFmt w:val="bullet"/>
      <w:lvlText w:val=""/>
      <w:lvlJc w:val="left"/>
      <w:pPr>
        <w:ind w:left="36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101">
    <w:nsid w:val="7574240A"/>
    <w:multiLevelType w:val="multilevel"/>
    <w:tmpl w:val="0284C14A"/>
    <w:lvl w:ilvl="0">
      <w:start w:val="1"/>
      <w:numFmt w:val="decimal"/>
      <w:pStyle w:val="Naslov1"/>
      <w:suff w:val="space"/>
      <w:lvlText w:val="%1."/>
      <w:lvlJc w:val="left"/>
      <w:pPr>
        <w:ind w:left="1380" w:hanging="360"/>
      </w:pPr>
      <w:rPr>
        <w:rFonts w:hint="default"/>
      </w:rPr>
    </w:lvl>
    <w:lvl w:ilvl="1">
      <w:start w:val="1"/>
      <w:numFmt w:val="decimal"/>
      <w:suff w:val="space"/>
      <w:lvlText w:val="%1.%2."/>
      <w:lvlJc w:val="left"/>
      <w:pPr>
        <w:ind w:left="1812" w:hanging="432"/>
      </w:pPr>
      <w:rPr>
        <w:rFonts w:ascii="Arial" w:hAnsi="Arial" w:hint="default"/>
        <w:b/>
        <w:i w:val="0"/>
      </w:rPr>
    </w:lvl>
    <w:lvl w:ilvl="2">
      <w:start w:val="1"/>
      <w:numFmt w:val="decimal"/>
      <w:suff w:val="space"/>
      <w:lvlText w:val="%1.%2.%3."/>
      <w:lvlJc w:val="left"/>
      <w:pPr>
        <w:ind w:left="2244" w:hanging="504"/>
      </w:pPr>
      <w:rPr>
        <w:rFonts w:hint="default"/>
      </w:rPr>
    </w:lvl>
    <w:lvl w:ilvl="3">
      <w:start w:val="1"/>
      <w:numFmt w:val="decimal"/>
      <w:lvlText w:val="%1.%2.%3.%4."/>
      <w:lvlJc w:val="left"/>
      <w:pPr>
        <w:tabs>
          <w:tab w:val="num" w:pos="3900"/>
        </w:tabs>
        <w:ind w:left="2748" w:hanging="648"/>
      </w:pPr>
      <w:rPr>
        <w:rFonts w:hint="default"/>
      </w:rPr>
    </w:lvl>
    <w:lvl w:ilvl="4">
      <w:start w:val="1"/>
      <w:numFmt w:val="decimal"/>
      <w:lvlText w:val="%1.%2.%3.%4.%5."/>
      <w:lvlJc w:val="left"/>
      <w:pPr>
        <w:tabs>
          <w:tab w:val="num" w:pos="4620"/>
        </w:tabs>
        <w:ind w:left="3252" w:hanging="792"/>
      </w:pPr>
      <w:rPr>
        <w:rFonts w:hint="default"/>
      </w:rPr>
    </w:lvl>
    <w:lvl w:ilvl="5">
      <w:start w:val="1"/>
      <w:numFmt w:val="decimal"/>
      <w:lvlText w:val="%1.%2.%3.%4.%5.%6."/>
      <w:lvlJc w:val="left"/>
      <w:pPr>
        <w:tabs>
          <w:tab w:val="num" w:pos="5700"/>
        </w:tabs>
        <w:ind w:left="3756" w:hanging="936"/>
      </w:pPr>
      <w:rPr>
        <w:rFonts w:hint="default"/>
      </w:rPr>
    </w:lvl>
    <w:lvl w:ilvl="6">
      <w:start w:val="1"/>
      <w:numFmt w:val="decimal"/>
      <w:lvlText w:val="%1.%2.%3.%4.%5.%6.%7."/>
      <w:lvlJc w:val="left"/>
      <w:pPr>
        <w:tabs>
          <w:tab w:val="num" w:pos="6420"/>
        </w:tabs>
        <w:ind w:left="4260" w:hanging="1080"/>
      </w:pPr>
      <w:rPr>
        <w:rFonts w:hint="default"/>
      </w:rPr>
    </w:lvl>
    <w:lvl w:ilvl="7">
      <w:start w:val="1"/>
      <w:numFmt w:val="decimal"/>
      <w:lvlText w:val="%1.%2.%3.%4.%5.%6.%7.%8."/>
      <w:lvlJc w:val="left"/>
      <w:pPr>
        <w:tabs>
          <w:tab w:val="num" w:pos="7140"/>
        </w:tabs>
        <w:ind w:left="4764" w:hanging="1224"/>
      </w:pPr>
      <w:rPr>
        <w:rFonts w:hint="default"/>
      </w:rPr>
    </w:lvl>
    <w:lvl w:ilvl="8">
      <w:start w:val="1"/>
      <w:numFmt w:val="decimal"/>
      <w:lvlText w:val="%1.%2.%3.%4.%5.%6.%7.%8.%9."/>
      <w:lvlJc w:val="left"/>
      <w:pPr>
        <w:tabs>
          <w:tab w:val="num" w:pos="7860"/>
        </w:tabs>
        <w:ind w:left="5340" w:hanging="1440"/>
      </w:pPr>
      <w:rPr>
        <w:rFonts w:hint="default"/>
      </w:rPr>
    </w:lvl>
  </w:abstractNum>
  <w:abstractNum w:abstractNumId="102">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3">
    <w:nsid w:val="7BA258AA"/>
    <w:multiLevelType w:val="hybridMultilevel"/>
    <w:tmpl w:val="C7BAC1D6"/>
    <w:lvl w:ilvl="0" w:tplc="C6BA4E4A">
      <w:start w:val="1"/>
      <w:numFmt w:val="decimal"/>
      <w:pStyle w:val="brojevibullet"/>
      <w:lvlText w:val="%1."/>
      <w:lvlJc w:val="left"/>
      <w:pPr>
        <w:ind w:left="1429" w:hanging="360"/>
      </w:pPr>
      <w:rPr>
        <w:rFonts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4">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5"/>
  </w:num>
  <w:num w:numId="2">
    <w:abstractNumId w:val="65"/>
  </w:num>
  <w:num w:numId="3">
    <w:abstractNumId w:val="89"/>
  </w:num>
  <w:num w:numId="4">
    <w:abstractNumId w:val="57"/>
  </w:num>
  <w:num w:numId="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2"/>
  </w:num>
  <w:num w:numId="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4"/>
  </w:num>
  <w:num w:numId="9">
    <w:abstractNumId w:val="75"/>
  </w:num>
  <w:num w:numId="10">
    <w:abstractNumId w:val="67"/>
  </w:num>
  <w:num w:numId="11">
    <w:abstractNumId w:val="60"/>
  </w:num>
  <w:num w:numId="12">
    <w:abstractNumId w:val="58"/>
  </w:num>
  <w:num w:numId="13">
    <w:abstractNumId w:val="78"/>
  </w:num>
  <w:num w:numId="14">
    <w:abstractNumId w:val="64"/>
  </w:num>
  <w:num w:numId="15">
    <w:abstractNumId w:val="90"/>
  </w:num>
  <w:num w:numId="16">
    <w:abstractNumId w:val="94"/>
  </w:num>
  <w:num w:numId="17">
    <w:abstractNumId w:val="90"/>
  </w:num>
  <w:num w:numId="18">
    <w:abstractNumId w:val="50"/>
  </w:num>
  <w:num w:numId="19">
    <w:abstractNumId w:val="81"/>
  </w:num>
  <w:num w:numId="20">
    <w:abstractNumId w:val="66"/>
  </w:num>
  <w:num w:numId="21">
    <w:abstractNumId w:val="51"/>
  </w:num>
  <w:num w:numId="22">
    <w:abstractNumId w:val="73"/>
  </w:num>
  <w:num w:numId="23">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3"/>
  </w:num>
  <w:num w:numId="25">
    <w:abstractNumId w:val="77"/>
  </w:num>
  <w:num w:numId="26">
    <w:abstractNumId w:val="85"/>
  </w:num>
  <w:num w:numId="27">
    <w:abstractNumId w:val="101"/>
  </w:num>
  <w:num w:numId="28">
    <w:abstractNumId w:val="68"/>
  </w:num>
  <w:num w:numId="29">
    <w:abstractNumId w:val="103"/>
  </w:num>
  <w:num w:numId="30">
    <w:abstractNumId w:val="76"/>
  </w:num>
  <w:num w:numId="31">
    <w:abstractNumId w:val="86"/>
  </w:num>
  <w:num w:numId="32">
    <w:abstractNumId w:val="71"/>
  </w:num>
  <w:num w:numId="33">
    <w:abstractNumId w:val="92"/>
  </w:num>
  <w:num w:numId="34">
    <w:abstractNumId w:val="98"/>
  </w:num>
  <w:num w:numId="35">
    <w:abstractNumId w:val="88"/>
  </w:num>
  <w:num w:numId="36">
    <w:abstractNumId w:val="96"/>
  </w:num>
  <w:num w:numId="37">
    <w:abstractNumId w:val="52"/>
  </w:num>
  <w:num w:numId="38">
    <w:abstractNumId w:val="49"/>
  </w:num>
  <w:num w:numId="39">
    <w:abstractNumId w:val="84"/>
  </w:num>
  <w:num w:numId="40">
    <w:abstractNumId w:val="79"/>
  </w:num>
  <w:num w:numId="41">
    <w:abstractNumId w:val="62"/>
  </w:num>
  <w:num w:numId="42">
    <w:abstractNumId w:val="69"/>
  </w:num>
  <w:num w:numId="43">
    <w:abstractNumId w:val="100"/>
  </w:num>
  <w:num w:numId="44">
    <w:abstractNumId w:val="70"/>
  </w:num>
  <w:num w:numId="45">
    <w:abstractNumId w:val="9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90362"/>
    <w:rsid w:val="00000258"/>
    <w:rsid w:val="000003A7"/>
    <w:rsid w:val="00000414"/>
    <w:rsid w:val="0000063E"/>
    <w:rsid w:val="000006F6"/>
    <w:rsid w:val="00000822"/>
    <w:rsid w:val="0000099A"/>
    <w:rsid w:val="00001095"/>
    <w:rsid w:val="00001727"/>
    <w:rsid w:val="000024F4"/>
    <w:rsid w:val="00002690"/>
    <w:rsid w:val="00003023"/>
    <w:rsid w:val="000035F7"/>
    <w:rsid w:val="000042FE"/>
    <w:rsid w:val="0000496D"/>
    <w:rsid w:val="0000572A"/>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4490"/>
    <w:rsid w:val="0001466B"/>
    <w:rsid w:val="00014750"/>
    <w:rsid w:val="00014F46"/>
    <w:rsid w:val="00015894"/>
    <w:rsid w:val="00015D88"/>
    <w:rsid w:val="00015E2F"/>
    <w:rsid w:val="00015E7C"/>
    <w:rsid w:val="000167FC"/>
    <w:rsid w:val="000170DE"/>
    <w:rsid w:val="00017C93"/>
    <w:rsid w:val="00017F00"/>
    <w:rsid w:val="000203EF"/>
    <w:rsid w:val="000205B9"/>
    <w:rsid w:val="0002093D"/>
    <w:rsid w:val="00020A55"/>
    <w:rsid w:val="00020A7C"/>
    <w:rsid w:val="00020C23"/>
    <w:rsid w:val="00020D2A"/>
    <w:rsid w:val="00020D7D"/>
    <w:rsid w:val="00020D8B"/>
    <w:rsid w:val="00020DC9"/>
    <w:rsid w:val="000212FC"/>
    <w:rsid w:val="00021350"/>
    <w:rsid w:val="00021C99"/>
    <w:rsid w:val="00021E7F"/>
    <w:rsid w:val="000221F1"/>
    <w:rsid w:val="000224DA"/>
    <w:rsid w:val="00022726"/>
    <w:rsid w:val="000227EC"/>
    <w:rsid w:val="00022CB5"/>
    <w:rsid w:val="00023057"/>
    <w:rsid w:val="00023308"/>
    <w:rsid w:val="00023BFF"/>
    <w:rsid w:val="00023D09"/>
    <w:rsid w:val="0002497A"/>
    <w:rsid w:val="0002512F"/>
    <w:rsid w:val="00025304"/>
    <w:rsid w:val="00025ABF"/>
    <w:rsid w:val="00025B97"/>
    <w:rsid w:val="00025EC5"/>
    <w:rsid w:val="00026036"/>
    <w:rsid w:val="000261C8"/>
    <w:rsid w:val="00026381"/>
    <w:rsid w:val="00026444"/>
    <w:rsid w:val="00026621"/>
    <w:rsid w:val="000267C3"/>
    <w:rsid w:val="00026F45"/>
    <w:rsid w:val="00027418"/>
    <w:rsid w:val="0002750F"/>
    <w:rsid w:val="00027CEF"/>
    <w:rsid w:val="00027F81"/>
    <w:rsid w:val="000303E2"/>
    <w:rsid w:val="00030591"/>
    <w:rsid w:val="00030949"/>
    <w:rsid w:val="00030B9D"/>
    <w:rsid w:val="0003103E"/>
    <w:rsid w:val="0003169E"/>
    <w:rsid w:val="000317BA"/>
    <w:rsid w:val="00031E71"/>
    <w:rsid w:val="00032272"/>
    <w:rsid w:val="00032B7E"/>
    <w:rsid w:val="00032C65"/>
    <w:rsid w:val="00033CEB"/>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71A"/>
    <w:rsid w:val="00037B82"/>
    <w:rsid w:val="00037E5A"/>
    <w:rsid w:val="00037FF1"/>
    <w:rsid w:val="00040E37"/>
    <w:rsid w:val="00041105"/>
    <w:rsid w:val="00041B26"/>
    <w:rsid w:val="00041CE5"/>
    <w:rsid w:val="00041D7D"/>
    <w:rsid w:val="000420FF"/>
    <w:rsid w:val="00042335"/>
    <w:rsid w:val="000424DB"/>
    <w:rsid w:val="000426A6"/>
    <w:rsid w:val="00042846"/>
    <w:rsid w:val="00042AB1"/>
    <w:rsid w:val="00042D8E"/>
    <w:rsid w:val="0004327C"/>
    <w:rsid w:val="000434CB"/>
    <w:rsid w:val="00043B23"/>
    <w:rsid w:val="00043C87"/>
    <w:rsid w:val="00043CCE"/>
    <w:rsid w:val="00043D00"/>
    <w:rsid w:val="00043D31"/>
    <w:rsid w:val="00043EAD"/>
    <w:rsid w:val="000440B1"/>
    <w:rsid w:val="00044484"/>
    <w:rsid w:val="00044A8E"/>
    <w:rsid w:val="000455D2"/>
    <w:rsid w:val="00045FB6"/>
    <w:rsid w:val="00046BC7"/>
    <w:rsid w:val="00046BE9"/>
    <w:rsid w:val="00046D24"/>
    <w:rsid w:val="00046DA8"/>
    <w:rsid w:val="00046F29"/>
    <w:rsid w:val="00046FA0"/>
    <w:rsid w:val="0004799D"/>
    <w:rsid w:val="00047AEC"/>
    <w:rsid w:val="0005083D"/>
    <w:rsid w:val="00050962"/>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18B"/>
    <w:rsid w:val="00073409"/>
    <w:rsid w:val="00073D60"/>
    <w:rsid w:val="00073EC5"/>
    <w:rsid w:val="0007456F"/>
    <w:rsid w:val="00074A92"/>
    <w:rsid w:val="00075F5B"/>
    <w:rsid w:val="0007605E"/>
    <w:rsid w:val="0007608E"/>
    <w:rsid w:val="000760C0"/>
    <w:rsid w:val="000765D5"/>
    <w:rsid w:val="00076DAD"/>
    <w:rsid w:val="00076FD7"/>
    <w:rsid w:val="0007717A"/>
    <w:rsid w:val="0007750C"/>
    <w:rsid w:val="00077746"/>
    <w:rsid w:val="000778A8"/>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116"/>
    <w:rsid w:val="00086BBA"/>
    <w:rsid w:val="00086EED"/>
    <w:rsid w:val="00086F03"/>
    <w:rsid w:val="0008707A"/>
    <w:rsid w:val="000870AF"/>
    <w:rsid w:val="00087250"/>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377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2A0"/>
    <w:rsid w:val="00097FA2"/>
    <w:rsid w:val="000A070F"/>
    <w:rsid w:val="000A0720"/>
    <w:rsid w:val="000A1027"/>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0BA"/>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C6F"/>
    <w:rsid w:val="000B6E4A"/>
    <w:rsid w:val="000B711D"/>
    <w:rsid w:val="000B722D"/>
    <w:rsid w:val="000B76C5"/>
    <w:rsid w:val="000B7943"/>
    <w:rsid w:val="000B7A06"/>
    <w:rsid w:val="000C0476"/>
    <w:rsid w:val="000C0611"/>
    <w:rsid w:val="000C0DF3"/>
    <w:rsid w:val="000C0E6B"/>
    <w:rsid w:val="000C11FE"/>
    <w:rsid w:val="000C13F9"/>
    <w:rsid w:val="000C1516"/>
    <w:rsid w:val="000C1A46"/>
    <w:rsid w:val="000C2283"/>
    <w:rsid w:val="000C24C5"/>
    <w:rsid w:val="000C259B"/>
    <w:rsid w:val="000C28FA"/>
    <w:rsid w:val="000C2A0F"/>
    <w:rsid w:val="000C2D52"/>
    <w:rsid w:val="000C2FD4"/>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56C"/>
    <w:rsid w:val="000D0D30"/>
    <w:rsid w:val="000D1051"/>
    <w:rsid w:val="000D14F7"/>
    <w:rsid w:val="000D18B7"/>
    <w:rsid w:val="000D1D98"/>
    <w:rsid w:val="000D24F9"/>
    <w:rsid w:val="000D2570"/>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069"/>
    <w:rsid w:val="000D7758"/>
    <w:rsid w:val="000D7B65"/>
    <w:rsid w:val="000E0014"/>
    <w:rsid w:val="000E08CC"/>
    <w:rsid w:val="000E0FC1"/>
    <w:rsid w:val="000E10A1"/>
    <w:rsid w:val="000E10B5"/>
    <w:rsid w:val="000E1258"/>
    <w:rsid w:val="000E1606"/>
    <w:rsid w:val="000E1B81"/>
    <w:rsid w:val="000E1C4A"/>
    <w:rsid w:val="000E1D0A"/>
    <w:rsid w:val="000E1FD4"/>
    <w:rsid w:val="000E2391"/>
    <w:rsid w:val="000E2921"/>
    <w:rsid w:val="000E29D6"/>
    <w:rsid w:val="000E3071"/>
    <w:rsid w:val="000E3256"/>
    <w:rsid w:val="000E3346"/>
    <w:rsid w:val="000E34C6"/>
    <w:rsid w:val="000E3673"/>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E7BB3"/>
    <w:rsid w:val="000F0256"/>
    <w:rsid w:val="000F071C"/>
    <w:rsid w:val="000F0C38"/>
    <w:rsid w:val="000F162B"/>
    <w:rsid w:val="000F1885"/>
    <w:rsid w:val="000F1D3E"/>
    <w:rsid w:val="000F1D75"/>
    <w:rsid w:val="000F1F11"/>
    <w:rsid w:val="000F234D"/>
    <w:rsid w:val="000F240B"/>
    <w:rsid w:val="000F298E"/>
    <w:rsid w:val="000F2A7A"/>
    <w:rsid w:val="000F3138"/>
    <w:rsid w:val="000F33C3"/>
    <w:rsid w:val="000F364F"/>
    <w:rsid w:val="000F36A0"/>
    <w:rsid w:val="000F3FF7"/>
    <w:rsid w:val="000F4109"/>
    <w:rsid w:val="000F4348"/>
    <w:rsid w:val="000F458B"/>
    <w:rsid w:val="000F4610"/>
    <w:rsid w:val="000F48FD"/>
    <w:rsid w:val="000F4DDE"/>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AD2"/>
    <w:rsid w:val="00102F65"/>
    <w:rsid w:val="00103735"/>
    <w:rsid w:val="00103CC9"/>
    <w:rsid w:val="00103DD9"/>
    <w:rsid w:val="00103E5D"/>
    <w:rsid w:val="00104036"/>
    <w:rsid w:val="001040F2"/>
    <w:rsid w:val="00104379"/>
    <w:rsid w:val="001047F0"/>
    <w:rsid w:val="00104B87"/>
    <w:rsid w:val="00104FAA"/>
    <w:rsid w:val="00105121"/>
    <w:rsid w:val="001054E1"/>
    <w:rsid w:val="001056CC"/>
    <w:rsid w:val="0010570A"/>
    <w:rsid w:val="00105A35"/>
    <w:rsid w:val="001060C2"/>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55DB"/>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6E"/>
    <w:rsid w:val="001224E7"/>
    <w:rsid w:val="001226DD"/>
    <w:rsid w:val="00122CAF"/>
    <w:rsid w:val="00122D69"/>
    <w:rsid w:val="00122F20"/>
    <w:rsid w:val="001232EA"/>
    <w:rsid w:val="00123395"/>
    <w:rsid w:val="001235B2"/>
    <w:rsid w:val="00123BC5"/>
    <w:rsid w:val="00123F4B"/>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6"/>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45"/>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000"/>
    <w:rsid w:val="001474B6"/>
    <w:rsid w:val="001508B7"/>
    <w:rsid w:val="00150FCE"/>
    <w:rsid w:val="001510F7"/>
    <w:rsid w:val="0015110F"/>
    <w:rsid w:val="00151402"/>
    <w:rsid w:val="001515D2"/>
    <w:rsid w:val="00151D13"/>
    <w:rsid w:val="00151F32"/>
    <w:rsid w:val="00152472"/>
    <w:rsid w:val="00152656"/>
    <w:rsid w:val="0015293D"/>
    <w:rsid w:val="00152BEB"/>
    <w:rsid w:val="00152C72"/>
    <w:rsid w:val="00152D30"/>
    <w:rsid w:val="00152E7F"/>
    <w:rsid w:val="0015336B"/>
    <w:rsid w:val="00153763"/>
    <w:rsid w:val="00153AB1"/>
    <w:rsid w:val="00153C1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57E24"/>
    <w:rsid w:val="0016015F"/>
    <w:rsid w:val="0016027D"/>
    <w:rsid w:val="001603BC"/>
    <w:rsid w:val="001606AA"/>
    <w:rsid w:val="00160BF4"/>
    <w:rsid w:val="001612D9"/>
    <w:rsid w:val="00161309"/>
    <w:rsid w:val="0016196A"/>
    <w:rsid w:val="001620BD"/>
    <w:rsid w:val="001626CD"/>
    <w:rsid w:val="00162A6D"/>
    <w:rsid w:val="00162B82"/>
    <w:rsid w:val="00162C5E"/>
    <w:rsid w:val="00163073"/>
    <w:rsid w:val="001639AB"/>
    <w:rsid w:val="001639C5"/>
    <w:rsid w:val="00163B0C"/>
    <w:rsid w:val="00163C30"/>
    <w:rsid w:val="00164411"/>
    <w:rsid w:val="00164470"/>
    <w:rsid w:val="001644F1"/>
    <w:rsid w:val="00164A25"/>
    <w:rsid w:val="001651DE"/>
    <w:rsid w:val="00165568"/>
    <w:rsid w:val="0016626F"/>
    <w:rsid w:val="00166649"/>
    <w:rsid w:val="0016677A"/>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B2"/>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26F"/>
    <w:rsid w:val="00192727"/>
    <w:rsid w:val="00192B46"/>
    <w:rsid w:val="00192E7A"/>
    <w:rsid w:val="001930F3"/>
    <w:rsid w:val="0019387A"/>
    <w:rsid w:val="00193ACF"/>
    <w:rsid w:val="00193C15"/>
    <w:rsid w:val="0019418F"/>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55F"/>
    <w:rsid w:val="001A0798"/>
    <w:rsid w:val="001A0BD5"/>
    <w:rsid w:val="001A14E3"/>
    <w:rsid w:val="001A1593"/>
    <w:rsid w:val="001A172A"/>
    <w:rsid w:val="001A180B"/>
    <w:rsid w:val="001A23A7"/>
    <w:rsid w:val="001A23D2"/>
    <w:rsid w:val="001A2760"/>
    <w:rsid w:val="001A287D"/>
    <w:rsid w:val="001A297E"/>
    <w:rsid w:val="001A2C73"/>
    <w:rsid w:val="001A2F3C"/>
    <w:rsid w:val="001A2FA0"/>
    <w:rsid w:val="001A3616"/>
    <w:rsid w:val="001A375E"/>
    <w:rsid w:val="001A4190"/>
    <w:rsid w:val="001A41BC"/>
    <w:rsid w:val="001A45F7"/>
    <w:rsid w:val="001A45FC"/>
    <w:rsid w:val="001A4AF4"/>
    <w:rsid w:val="001A51EF"/>
    <w:rsid w:val="001A5293"/>
    <w:rsid w:val="001A555D"/>
    <w:rsid w:val="001A56BF"/>
    <w:rsid w:val="001A5707"/>
    <w:rsid w:val="001A58BE"/>
    <w:rsid w:val="001A5971"/>
    <w:rsid w:val="001A5F0F"/>
    <w:rsid w:val="001A6457"/>
    <w:rsid w:val="001A6CE9"/>
    <w:rsid w:val="001A6DCB"/>
    <w:rsid w:val="001A706C"/>
    <w:rsid w:val="001A72BF"/>
    <w:rsid w:val="001A73BC"/>
    <w:rsid w:val="001A7C5E"/>
    <w:rsid w:val="001A7FCA"/>
    <w:rsid w:val="001B023C"/>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5B02"/>
    <w:rsid w:val="001B619C"/>
    <w:rsid w:val="001B61F1"/>
    <w:rsid w:val="001B6640"/>
    <w:rsid w:val="001B6BB1"/>
    <w:rsid w:val="001B6EAE"/>
    <w:rsid w:val="001B78F7"/>
    <w:rsid w:val="001B7C0C"/>
    <w:rsid w:val="001B7C30"/>
    <w:rsid w:val="001B7E0D"/>
    <w:rsid w:val="001C03D9"/>
    <w:rsid w:val="001C1BA6"/>
    <w:rsid w:val="001C1C80"/>
    <w:rsid w:val="001C23A7"/>
    <w:rsid w:val="001C2554"/>
    <w:rsid w:val="001C2959"/>
    <w:rsid w:val="001C2D06"/>
    <w:rsid w:val="001C2DE2"/>
    <w:rsid w:val="001C30C8"/>
    <w:rsid w:val="001C3152"/>
    <w:rsid w:val="001C3413"/>
    <w:rsid w:val="001C3BAF"/>
    <w:rsid w:val="001C3C76"/>
    <w:rsid w:val="001C3D74"/>
    <w:rsid w:val="001C3DD2"/>
    <w:rsid w:val="001C3FBA"/>
    <w:rsid w:val="001C40EF"/>
    <w:rsid w:val="001C416A"/>
    <w:rsid w:val="001C4588"/>
    <w:rsid w:val="001C45CF"/>
    <w:rsid w:val="001C4AC7"/>
    <w:rsid w:val="001C4B47"/>
    <w:rsid w:val="001C4EC8"/>
    <w:rsid w:val="001C53FD"/>
    <w:rsid w:val="001C562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47"/>
    <w:rsid w:val="001D1EB2"/>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479"/>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E7AF3"/>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34C"/>
    <w:rsid w:val="0020243A"/>
    <w:rsid w:val="00202451"/>
    <w:rsid w:val="002028A7"/>
    <w:rsid w:val="00202CCD"/>
    <w:rsid w:val="00202CD8"/>
    <w:rsid w:val="002030A5"/>
    <w:rsid w:val="00203562"/>
    <w:rsid w:val="00204027"/>
    <w:rsid w:val="00204111"/>
    <w:rsid w:val="00204871"/>
    <w:rsid w:val="002049BE"/>
    <w:rsid w:val="00204CF9"/>
    <w:rsid w:val="00204F32"/>
    <w:rsid w:val="00205B96"/>
    <w:rsid w:val="00205C4A"/>
    <w:rsid w:val="00206009"/>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665"/>
    <w:rsid w:val="00214A3B"/>
    <w:rsid w:val="0021522E"/>
    <w:rsid w:val="002153B4"/>
    <w:rsid w:val="002157C8"/>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65F2"/>
    <w:rsid w:val="00226D38"/>
    <w:rsid w:val="0022742B"/>
    <w:rsid w:val="002275E8"/>
    <w:rsid w:val="00227901"/>
    <w:rsid w:val="00227CD0"/>
    <w:rsid w:val="0023000F"/>
    <w:rsid w:val="002308D1"/>
    <w:rsid w:val="00230DAD"/>
    <w:rsid w:val="00230DC9"/>
    <w:rsid w:val="00232552"/>
    <w:rsid w:val="00232912"/>
    <w:rsid w:val="00232988"/>
    <w:rsid w:val="00232AB4"/>
    <w:rsid w:val="00232BD9"/>
    <w:rsid w:val="00232DF7"/>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9F3"/>
    <w:rsid w:val="00243C78"/>
    <w:rsid w:val="00243D94"/>
    <w:rsid w:val="00244361"/>
    <w:rsid w:val="002444EC"/>
    <w:rsid w:val="0024485F"/>
    <w:rsid w:val="00244A86"/>
    <w:rsid w:val="00245371"/>
    <w:rsid w:val="00245760"/>
    <w:rsid w:val="00245AAF"/>
    <w:rsid w:val="00245D8D"/>
    <w:rsid w:val="00245E38"/>
    <w:rsid w:val="0024604B"/>
    <w:rsid w:val="0024620B"/>
    <w:rsid w:val="002462B4"/>
    <w:rsid w:val="0024726B"/>
    <w:rsid w:val="002479F9"/>
    <w:rsid w:val="00247C64"/>
    <w:rsid w:val="00247C77"/>
    <w:rsid w:val="00247CEA"/>
    <w:rsid w:val="00247F64"/>
    <w:rsid w:val="00247FD6"/>
    <w:rsid w:val="002508A8"/>
    <w:rsid w:val="00251496"/>
    <w:rsid w:val="0025154E"/>
    <w:rsid w:val="00251B5E"/>
    <w:rsid w:val="00251C99"/>
    <w:rsid w:val="00251CF5"/>
    <w:rsid w:val="0025238C"/>
    <w:rsid w:val="00252A63"/>
    <w:rsid w:val="00252B1F"/>
    <w:rsid w:val="00252CA3"/>
    <w:rsid w:val="00252D25"/>
    <w:rsid w:val="00253011"/>
    <w:rsid w:val="00253033"/>
    <w:rsid w:val="00253748"/>
    <w:rsid w:val="00253860"/>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23F"/>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2734"/>
    <w:rsid w:val="00272E37"/>
    <w:rsid w:val="002731BE"/>
    <w:rsid w:val="00273823"/>
    <w:rsid w:val="00273AC6"/>
    <w:rsid w:val="00274100"/>
    <w:rsid w:val="00274181"/>
    <w:rsid w:val="0027418E"/>
    <w:rsid w:val="00274398"/>
    <w:rsid w:val="002745D0"/>
    <w:rsid w:val="0027488E"/>
    <w:rsid w:val="00275620"/>
    <w:rsid w:val="00275968"/>
    <w:rsid w:val="00275F42"/>
    <w:rsid w:val="00276CBA"/>
    <w:rsid w:val="00276ED0"/>
    <w:rsid w:val="0027708B"/>
    <w:rsid w:val="00277323"/>
    <w:rsid w:val="00277438"/>
    <w:rsid w:val="0027743F"/>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2C2"/>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443"/>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2AB"/>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99"/>
    <w:rsid w:val="002B72C2"/>
    <w:rsid w:val="002B7588"/>
    <w:rsid w:val="002B7A29"/>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C7EB3"/>
    <w:rsid w:val="002D0167"/>
    <w:rsid w:val="002D0554"/>
    <w:rsid w:val="002D0583"/>
    <w:rsid w:val="002D05BE"/>
    <w:rsid w:val="002D08E2"/>
    <w:rsid w:val="002D0FC0"/>
    <w:rsid w:val="002D1762"/>
    <w:rsid w:val="002D224C"/>
    <w:rsid w:val="002D2D9F"/>
    <w:rsid w:val="002D2DFE"/>
    <w:rsid w:val="002D32EE"/>
    <w:rsid w:val="002D3308"/>
    <w:rsid w:val="002D3319"/>
    <w:rsid w:val="002D339D"/>
    <w:rsid w:val="002D3733"/>
    <w:rsid w:val="002D3837"/>
    <w:rsid w:val="002D3869"/>
    <w:rsid w:val="002D407F"/>
    <w:rsid w:val="002D410A"/>
    <w:rsid w:val="002D452C"/>
    <w:rsid w:val="002D4625"/>
    <w:rsid w:val="002D491C"/>
    <w:rsid w:val="002D49C2"/>
    <w:rsid w:val="002D4AD0"/>
    <w:rsid w:val="002D4AFD"/>
    <w:rsid w:val="002D4D24"/>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40"/>
    <w:rsid w:val="002E4258"/>
    <w:rsid w:val="002E5445"/>
    <w:rsid w:val="002E59D5"/>
    <w:rsid w:val="002E5A0A"/>
    <w:rsid w:val="002E62CE"/>
    <w:rsid w:val="002E6567"/>
    <w:rsid w:val="002E6587"/>
    <w:rsid w:val="002E69ED"/>
    <w:rsid w:val="002E6CD1"/>
    <w:rsid w:val="002E6D79"/>
    <w:rsid w:val="002E6E8C"/>
    <w:rsid w:val="002E73BA"/>
    <w:rsid w:val="002E75AC"/>
    <w:rsid w:val="002E763A"/>
    <w:rsid w:val="002F04C1"/>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3E2D"/>
    <w:rsid w:val="002F45B3"/>
    <w:rsid w:val="002F48D1"/>
    <w:rsid w:val="002F536E"/>
    <w:rsid w:val="002F53FF"/>
    <w:rsid w:val="002F6AC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C"/>
    <w:rsid w:val="00307243"/>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07C"/>
    <w:rsid w:val="00314378"/>
    <w:rsid w:val="003144E0"/>
    <w:rsid w:val="00314573"/>
    <w:rsid w:val="003146F5"/>
    <w:rsid w:val="00314768"/>
    <w:rsid w:val="00314AE3"/>
    <w:rsid w:val="003152EB"/>
    <w:rsid w:val="00315BF5"/>
    <w:rsid w:val="00315EBA"/>
    <w:rsid w:val="0031612D"/>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2C9"/>
    <w:rsid w:val="0032163C"/>
    <w:rsid w:val="0032186E"/>
    <w:rsid w:val="003218F2"/>
    <w:rsid w:val="00321C7B"/>
    <w:rsid w:val="00321F8D"/>
    <w:rsid w:val="00322313"/>
    <w:rsid w:val="00322C32"/>
    <w:rsid w:val="00322C56"/>
    <w:rsid w:val="00322D22"/>
    <w:rsid w:val="0032326E"/>
    <w:rsid w:val="003234AB"/>
    <w:rsid w:val="00323886"/>
    <w:rsid w:val="003238D9"/>
    <w:rsid w:val="0032395A"/>
    <w:rsid w:val="00324202"/>
    <w:rsid w:val="0032453F"/>
    <w:rsid w:val="00324806"/>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1CB8"/>
    <w:rsid w:val="003320BE"/>
    <w:rsid w:val="003323DD"/>
    <w:rsid w:val="00332650"/>
    <w:rsid w:val="00332879"/>
    <w:rsid w:val="00332CFE"/>
    <w:rsid w:val="00333065"/>
    <w:rsid w:val="00333F16"/>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52C2"/>
    <w:rsid w:val="0034602A"/>
    <w:rsid w:val="003460FF"/>
    <w:rsid w:val="00346EFD"/>
    <w:rsid w:val="003471EA"/>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E6F"/>
    <w:rsid w:val="00355F74"/>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1F75"/>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0E5"/>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4028"/>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15"/>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87A9D"/>
    <w:rsid w:val="003904AC"/>
    <w:rsid w:val="003904F7"/>
    <w:rsid w:val="00390889"/>
    <w:rsid w:val="003916EB"/>
    <w:rsid w:val="00391789"/>
    <w:rsid w:val="003917AE"/>
    <w:rsid w:val="003918E7"/>
    <w:rsid w:val="00391CCF"/>
    <w:rsid w:val="00391D2E"/>
    <w:rsid w:val="003921CB"/>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641"/>
    <w:rsid w:val="003A3EA5"/>
    <w:rsid w:val="003A40DD"/>
    <w:rsid w:val="003A43E6"/>
    <w:rsid w:val="003A44C8"/>
    <w:rsid w:val="003A4822"/>
    <w:rsid w:val="003A492D"/>
    <w:rsid w:val="003A4B3A"/>
    <w:rsid w:val="003A5656"/>
    <w:rsid w:val="003A58C5"/>
    <w:rsid w:val="003A5AAB"/>
    <w:rsid w:val="003A5AD4"/>
    <w:rsid w:val="003A5B11"/>
    <w:rsid w:val="003A5BD4"/>
    <w:rsid w:val="003A5D72"/>
    <w:rsid w:val="003A681D"/>
    <w:rsid w:val="003A7252"/>
    <w:rsid w:val="003A74F5"/>
    <w:rsid w:val="003A7C94"/>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26F"/>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205"/>
    <w:rsid w:val="003D2418"/>
    <w:rsid w:val="003D2E38"/>
    <w:rsid w:val="003D3414"/>
    <w:rsid w:val="003D37B2"/>
    <w:rsid w:val="003D38B6"/>
    <w:rsid w:val="003D3A10"/>
    <w:rsid w:val="003D529D"/>
    <w:rsid w:val="003D5362"/>
    <w:rsid w:val="003D562E"/>
    <w:rsid w:val="003D5BC2"/>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F1E"/>
    <w:rsid w:val="003E3F30"/>
    <w:rsid w:val="003E4C3C"/>
    <w:rsid w:val="003E4FBF"/>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A9D"/>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67F"/>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B26"/>
    <w:rsid w:val="00404DD4"/>
    <w:rsid w:val="00405172"/>
    <w:rsid w:val="00405684"/>
    <w:rsid w:val="00405E5E"/>
    <w:rsid w:val="00405F96"/>
    <w:rsid w:val="004062E7"/>
    <w:rsid w:val="004065AE"/>
    <w:rsid w:val="00406F7D"/>
    <w:rsid w:val="0040775A"/>
    <w:rsid w:val="004077E5"/>
    <w:rsid w:val="004102CF"/>
    <w:rsid w:val="00410307"/>
    <w:rsid w:val="004107FE"/>
    <w:rsid w:val="0041099D"/>
    <w:rsid w:val="00410C2D"/>
    <w:rsid w:val="00411041"/>
    <w:rsid w:val="0041123A"/>
    <w:rsid w:val="00411871"/>
    <w:rsid w:val="004118CB"/>
    <w:rsid w:val="00411DC3"/>
    <w:rsid w:val="004120AE"/>
    <w:rsid w:val="004125D6"/>
    <w:rsid w:val="004128C2"/>
    <w:rsid w:val="00412AC4"/>
    <w:rsid w:val="00412FFF"/>
    <w:rsid w:val="00413236"/>
    <w:rsid w:val="0041370C"/>
    <w:rsid w:val="00413AFE"/>
    <w:rsid w:val="00413BCE"/>
    <w:rsid w:val="00413C32"/>
    <w:rsid w:val="00414215"/>
    <w:rsid w:val="00414247"/>
    <w:rsid w:val="004143B5"/>
    <w:rsid w:val="004143E5"/>
    <w:rsid w:val="00414A97"/>
    <w:rsid w:val="00414ABC"/>
    <w:rsid w:val="00415058"/>
    <w:rsid w:val="0041511A"/>
    <w:rsid w:val="00415A39"/>
    <w:rsid w:val="00415EE5"/>
    <w:rsid w:val="0041601E"/>
    <w:rsid w:val="00416358"/>
    <w:rsid w:val="0041640B"/>
    <w:rsid w:val="004164A3"/>
    <w:rsid w:val="0041695B"/>
    <w:rsid w:val="00416B98"/>
    <w:rsid w:val="00417EBA"/>
    <w:rsid w:val="004206CB"/>
    <w:rsid w:val="00420F20"/>
    <w:rsid w:val="00420F5D"/>
    <w:rsid w:val="00421336"/>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94C"/>
    <w:rsid w:val="00446EC0"/>
    <w:rsid w:val="00447244"/>
    <w:rsid w:val="00447702"/>
    <w:rsid w:val="0044779D"/>
    <w:rsid w:val="004478AA"/>
    <w:rsid w:val="00447A58"/>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0AD"/>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2E9"/>
    <w:rsid w:val="004627A0"/>
    <w:rsid w:val="0046293B"/>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3B3"/>
    <w:rsid w:val="004716B3"/>
    <w:rsid w:val="00471CB1"/>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616"/>
    <w:rsid w:val="00480907"/>
    <w:rsid w:val="00480A0F"/>
    <w:rsid w:val="004812AF"/>
    <w:rsid w:val="00481997"/>
    <w:rsid w:val="00481BC8"/>
    <w:rsid w:val="00482208"/>
    <w:rsid w:val="00482257"/>
    <w:rsid w:val="0048279A"/>
    <w:rsid w:val="004829D9"/>
    <w:rsid w:val="00482D4C"/>
    <w:rsid w:val="0048318F"/>
    <w:rsid w:val="00483BB4"/>
    <w:rsid w:val="00483CD8"/>
    <w:rsid w:val="00483EFF"/>
    <w:rsid w:val="00484F79"/>
    <w:rsid w:val="0048566A"/>
    <w:rsid w:val="0048599A"/>
    <w:rsid w:val="00485AB8"/>
    <w:rsid w:val="00485C55"/>
    <w:rsid w:val="00485F02"/>
    <w:rsid w:val="004862B9"/>
    <w:rsid w:val="004863B7"/>
    <w:rsid w:val="0048686C"/>
    <w:rsid w:val="00487309"/>
    <w:rsid w:val="004876EB"/>
    <w:rsid w:val="00487825"/>
    <w:rsid w:val="00487ADB"/>
    <w:rsid w:val="004905AB"/>
    <w:rsid w:val="00490B65"/>
    <w:rsid w:val="00490DA3"/>
    <w:rsid w:val="00490F97"/>
    <w:rsid w:val="004910E9"/>
    <w:rsid w:val="004913CE"/>
    <w:rsid w:val="00491D4A"/>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97D69"/>
    <w:rsid w:val="004A01BE"/>
    <w:rsid w:val="004A0A58"/>
    <w:rsid w:val="004A0B49"/>
    <w:rsid w:val="004A0E5D"/>
    <w:rsid w:val="004A12CB"/>
    <w:rsid w:val="004A1538"/>
    <w:rsid w:val="004A169D"/>
    <w:rsid w:val="004A20F9"/>
    <w:rsid w:val="004A23B2"/>
    <w:rsid w:val="004A2650"/>
    <w:rsid w:val="004A28A7"/>
    <w:rsid w:val="004A2E80"/>
    <w:rsid w:val="004A304D"/>
    <w:rsid w:val="004A323F"/>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58F"/>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C3D"/>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B94"/>
    <w:rsid w:val="004C1F5C"/>
    <w:rsid w:val="004C1F97"/>
    <w:rsid w:val="004C29D8"/>
    <w:rsid w:val="004C2BB8"/>
    <w:rsid w:val="004C2C09"/>
    <w:rsid w:val="004C2E90"/>
    <w:rsid w:val="004C3717"/>
    <w:rsid w:val="004C3B38"/>
    <w:rsid w:val="004C40FA"/>
    <w:rsid w:val="004C41E4"/>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0F4"/>
    <w:rsid w:val="004D015A"/>
    <w:rsid w:val="004D0497"/>
    <w:rsid w:val="004D06FD"/>
    <w:rsid w:val="004D0F24"/>
    <w:rsid w:val="004D1386"/>
    <w:rsid w:val="004D14FC"/>
    <w:rsid w:val="004D1764"/>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808"/>
    <w:rsid w:val="004D5A94"/>
    <w:rsid w:val="004D5D2B"/>
    <w:rsid w:val="004D5D45"/>
    <w:rsid w:val="004D69AC"/>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B1E"/>
    <w:rsid w:val="004E4C8A"/>
    <w:rsid w:val="004E53C5"/>
    <w:rsid w:val="004E5460"/>
    <w:rsid w:val="004E5665"/>
    <w:rsid w:val="004E5985"/>
    <w:rsid w:val="004E5C38"/>
    <w:rsid w:val="004E60E0"/>
    <w:rsid w:val="004E61F1"/>
    <w:rsid w:val="004E67C0"/>
    <w:rsid w:val="004E6A91"/>
    <w:rsid w:val="004E6CE6"/>
    <w:rsid w:val="004E714E"/>
    <w:rsid w:val="004E725E"/>
    <w:rsid w:val="004E7380"/>
    <w:rsid w:val="004E7414"/>
    <w:rsid w:val="004E7466"/>
    <w:rsid w:val="004E75AB"/>
    <w:rsid w:val="004E75F9"/>
    <w:rsid w:val="004E77BB"/>
    <w:rsid w:val="004F0086"/>
    <w:rsid w:val="004F01B7"/>
    <w:rsid w:val="004F0358"/>
    <w:rsid w:val="004F1238"/>
    <w:rsid w:val="004F17E7"/>
    <w:rsid w:val="004F18B1"/>
    <w:rsid w:val="004F1A0A"/>
    <w:rsid w:val="004F1E87"/>
    <w:rsid w:val="004F1EB3"/>
    <w:rsid w:val="004F26E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48B"/>
    <w:rsid w:val="0050060B"/>
    <w:rsid w:val="00500731"/>
    <w:rsid w:val="00500824"/>
    <w:rsid w:val="00500825"/>
    <w:rsid w:val="00500BF6"/>
    <w:rsid w:val="00501035"/>
    <w:rsid w:val="005010CC"/>
    <w:rsid w:val="00501389"/>
    <w:rsid w:val="0050179E"/>
    <w:rsid w:val="00501965"/>
    <w:rsid w:val="005019BE"/>
    <w:rsid w:val="005019F7"/>
    <w:rsid w:val="00501A26"/>
    <w:rsid w:val="005020CD"/>
    <w:rsid w:val="00502238"/>
    <w:rsid w:val="00502D60"/>
    <w:rsid w:val="00502E1C"/>
    <w:rsid w:val="00503040"/>
    <w:rsid w:val="005033F0"/>
    <w:rsid w:val="0050381D"/>
    <w:rsid w:val="00503B99"/>
    <w:rsid w:val="00503CAC"/>
    <w:rsid w:val="005040B8"/>
    <w:rsid w:val="00504358"/>
    <w:rsid w:val="00504463"/>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054"/>
    <w:rsid w:val="00511710"/>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5F5C"/>
    <w:rsid w:val="005160C0"/>
    <w:rsid w:val="00516502"/>
    <w:rsid w:val="00516699"/>
    <w:rsid w:val="00516918"/>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052"/>
    <w:rsid w:val="005232DA"/>
    <w:rsid w:val="0052331A"/>
    <w:rsid w:val="005240E1"/>
    <w:rsid w:val="0052460F"/>
    <w:rsid w:val="005247F2"/>
    <w:rsid w:val="00525053"/>
    <w:rsid w:val="00525055"/>
    <w:rsid w:val="0052562A"/>
    <w:rsid w:val="005256F8"/>
    <w:rsid w:val="00525BA5"/>
    <w:rsid w:val="00525C03"/>
    <w:rsid w:val="00525D0B"/>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5"/>
    <w:rsid w:val="00532728"/>
    <w:rsid w:val="005327C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5D74"/>
    <w:rsid w:val="0053641D"/>
    <w:rsid w:val="005365A7"/>
    <w:rsid w:val="0053691F"/>
    <w:rsid w:val="00536D2F"/>
    <w:rsid w:val="005370E0"/>
    <w:rsid w:val="00537227"/>
    <w:rsid w:val="00537552"/>
    <w:rsid w:val="00537609"/>
    <w:rsid w:val="00537747"/>
    <w:rsid w:val="00537B72"/>
    <w:rsid w:val="00540015"/>
    <w:rsid w:val="00540499"/>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47A43"/>
    <w:rsid w:val="00550552"/>
    <w:rsid w:val="00550BFA"/>
    <w:rsid w:val="00550C8C"/>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8AB"/>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38D"/>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364"/>
    <w:rsid w:val="0057065D"/>
    <w:rsid w:val="00570872"/>
    <w:rsid w:val="00570882"/>
    <w:rsid w:val="0057099C"/>
    <w:rsid w:val="00570BE3"/>
    <w:rsid w:val="00570D29"/>
    <w:rsid w:val="00570F4D"/>
    <w:rsid w:val="0057145F"/>
    <w:rsid w:val="0057155E"/>
    <w:rsid w:val="00571570"/>
    <w:rsid w:val="00571EC5"/>
    <w:rsid w:val="00571ECD"/>
    <w:rsid w:val="00572146"/>
    <w:rsid w:val="005723A9"/>
    <w:rsid w:val="005724FE"/>
    <w:rsid w:val="0057279F"/>
    <w:rsid w:val="00572B5D"/>
    <w:rsid w:val="00572C64"/>
    <w:rsid w:val="00572F7C"/>
    <w:rsid w:val="0057367F"/>
    <w:rsid w:val="00573CC8"/>
    <w:rsid w:val="005740CC"/>
    <w:rsid w:val="00574472"/>
    <w:rsid w:val="005746C8"/>
    <w:rsid w:val="00574B7B"/>
    <w:rsid w:val="0057545E"/>
    <w:rsid w:val="0057567D"/>
    <w:rsid w:val="00575745"/>
    <w:rsid w:val="005757A9"/>
    <w:rsid w:val="00575B8C"/>
    <w:rsid w:val="00575EE0"/>
    <w:rsid w:val="00575EE4"/>
    <w:rsid w:val="0057608F"/>
    <w:rsid w:val="005767A9"/>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4DCD"/>
    <w:rsid w:val="005851BE"/>
    <w:rsid w:val="005852D5"/>
    <w:rsid w:val="0058554B"/>
    <w:rsid w:val="00585A47"/>
    <w:rsid w:val="005863F4"/>
    <w:rsid w:val="0058657D"/>
    <w:rsid w:val="00586789"/>
    <w:rsid w:val="00586F76"/>
    <w:rsid w:val="0058756C"/>
    <w:rsid w:val="00587B94"/>
    <w:rsid w:val="00587C8E"/>
    <w:rsid w:val="00590C50"/>
    <w:rsid w:val="00591069"/>
    <w:rsid w:val="00591B88"/>
    <w:rsid w:val="00591EF9"/>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97EC4"/>
    <w:rsid w:val="005A039C"/>
    <w:rsid w:val="005A05CB"/>
    <w:rsid w:val="005A06DD"/>
    <w:rsid w:val="005A0D1E"/>
    <w:rsid w:val="005A0DB1"/>
    <w:rsid w:val="005A0E7D"/>
    <w:rsid w:val="005A0F05"/>
    <w:rsid w:val="005A12A9"/>
    <w:rsid w:val="005A157D"/>
    <w:rsid w:val="005A1AB0"/>
    <w:rsid w:val="005A1C0B"/>
    <w:rsid w:val="005A1D01"/>
    <w:rsid w:val="005A200F"/>
    <w:rsid w:val="005A2380"/>
    <w:rsid w:val="005A2403"/>
    <w:rsid w:val="005A261D"/>
    <w:rsid w:val="005A2831"/>
    <w:rsid w:val="005A2CE1"/>
    <w:rsid w:val="005A2F80"/>
    <w:rsid w:val="005A3029"/>
    <w:rsid w:val="005A3999"/>
    <w:rsid w:val="005A3E21"/>
    <w:rsid w:val="005A4646"/>
    <w:rsid w:val="005A4D75"/>
    <w:rsid w:val="005A4F7B"/>
    <w:rsid w:val="005A5069"/>
    <w:rsid w:val="005A5497"/>
    <w:rsid w:val="005A5590"/>
    <w:rsid w:val="005A5617"/>
    <w:rsid w:val="005A5626"/>
    <w:rsid w:val="005A5710"/>
    <w:rsid w:val="005A57D4"/>
    <w:rsid w:val="005A5D78"/>
    <w:rsid w:val="005A6144"/>
    <w:rsid w:val="005A65AD"/>
    <w:rsid w:val="005A699B"/>
    <w:rsid w:val="005A699E"/>
    <w:rsid w:val="005A6BCE"/>
    <w:rsid w:val="005A6E71"/>
    <w:rsid w:val="005A7129"/>
    <w:rsid w:val="005B08A3"/>
    <w:rsid w:val="005B0B4C"/>
    <w:rsid w:val="005B0B90"/>
    <w:rsid w:val="005B0C2C"/>
    <w:rsid w:val="005B108A"/>
    <w:rsid w:val="005B1305"/>
    <w:rsid w:val="005B14C3"/>
    <w:rsid w:val="005B14F4"/>
    <w:rsid w:val="005B1CE6"/>
    <w:rsid w:val="005B24DF"/>
    <w:rsid w:val="005B2A19"/>
    <w:rsid w:val="005B32C7"/>
    <w:rsid w:val="005B4713"/>
    <w:rsid w:val="005B4B5C"/>
    <w:rsid w:val="005B4BF7"/>
    <w:rsid w:val="005B5392"/>
    <w:rsid w:val="005B56D4"/>
    <w:rsid w:val="005B5A1F"/>
    <w:rsid w:val="005B5A2D"/>
    <w:rsid w:val="005B5D37"/>
    <w:rsid w:val="005B6192"/>
    <w:rsid w:val="005B6257"/>
    <w:rsid w:val="005B62DB"/>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894"/>
    <w:rsid w:val="005C1995"/>
    <w:rsid w:val="005C22B4"/>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87B"/>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81E"/>
    <w:rsid w:val="005D1B33"/>
    <w:rsid w:val="005D1C62"/>
    <w:rsid w:val="005D1D62"/>
    <w:rsid w:val="005D1D95"/>
    <w:rsid w:val="005D1DF1"/>
    <w:rsid w:val="005D1FDA"/>
    <w:rsid w:val="005D1FF8"/>
    <w:rsid w:val="005D233D"/>
    <w:rsid w:val="005D3C76"/>
    <w:rsid w:val="005D44BB"/>
    <w:rsid w:val="005D4A8F"/>
    <w:rsid w:val="005D5213"/>
    <w:rsid w:val="005D5269"/>
    <w:rsid w:val="005D5348"/>
    <w:rsid w:val="005D5729"/>
    <w:rsid w:val="005D606A"/>
    <w:rsid w:val="005D61CE"/>
    <w:rsid w:val="005D65A6"/>
    <w:rsid w:val="005D6D74"/>
    <w:rsid w:val="005E0151"/>
    <w:rsid w:val="005E04D0"/>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498"/>
    <w:rsid w:val="005E692E"/>
    <w:rsid w:val="005E69B6"/>
    <w:rsid w:val="005E6C70"/>
    <w:rsid w:val="005E6C85"/>
    <w:rsid w:val="005E6F21"/>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25C"/>
    <w:rsid w:val="006022BB"/>
    <w:rsid w:val="006024E2"/>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12"/>
    <w:rsid w:val="0060593A"/>
    <w:rsid w:val="00605980"/>
    <w:rsid w:val="00605C42"/>
    <w:rsid w:val="006060DF"/>
    <w:rsid w:val="00606100"/>
    <w:rsid w:val="00606356"/>
    <w:rsid w:val="00606B56"/>
    <w:rsid w:val="00606BA9"/>
    <w:rsid w:val="00606DC4"/>
    <w:rsid w:val="0060795F"/>
    <w:rsid w:val="00607CF3"/>
    <w:rsid w:val="006103C9"/>
    <w:rsid w:val="0061058F"/>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1ED"/>
    <w:rsid w:val="006222FF"/>
    <w:rsid w:val="0062245B"/>
    <w:rsid w:val="006224E8"/>
    <w:rsid w:val="006225D2"/>
    <w:rsid w:val="006228CA"/>
    <w:rsid w:val="00622937"/>
    <w:rsid w:val="00622B66"/>
    <w:rsid w:val="00622DBE"/>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27FCA"/>
    <w:rsid w:val="00630278"/>
    <w:rsid w:val="0063038F"/>
    <w:rsid w:val="00630421"/>
    <w:rsid w:val="00630EB5"/>
    <w:rsid w:val="00631036"/>
    <w:rsid w:val="00631454"/>
    <w:rsid w:val="006318B6"/>
    <w:rsid w:val="00631E7E"/>
    <w:rsid w:val="006327A1"/>
    <w:rsid w:val="006328D3"/>
    <w:rsid w:val="00632FBA"/>
    <w:rsid w:val="00633020"/>
    <w:rsid w:val="006338C2"/>
    <w:rsid w:val="00633DAC"/>
    <w:rsid w:val="00633DC1"/>
    <w:rsid w:val="00634B08"/>
    <w:rsid w:val="00634B29"/>
    <w:rsid w:val="00634B35"/>
    <w:rsid w:val="00634C74"/>
    <w:rsid w:val="00635397"/>
    <w:rsid w:val="00635958"/>
    <w:rsid w:val="006368C0"/>
    <w:rsid w:val="00636A92"/>
    <w:rsid w:val="00636BB1"/>
    <w:rsid w:val="00636C15"/>
    <w:rsid w:val="00636C2C"/>
    <w:rsid w:val="0063733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013"/>
    <w:rsid w:val="0064325D"/>
    <w:rsid w:val="00643A8E"/>
    <w:rsid w:val="00643D46"/>
    <w:rsid w:val="006441A1"/>
    <w:rsid w:val="00644370"/>
    <w:rsid w:val="0064484E"/>
    <w:rsid w:val="00644D45"/>
    <w:rsid w:val="0064553E"/>
    <w:rsid w:val="0064572D"/>
    <w:rsid w:val="00645F72"/>
    <w:rsid w:val="006460AA"/>
    <w:rsid w:val="006460F7"/>
    <w:rsid w:val="00646539"/>
    <w:rsid w:val="006469F3"/>
    <w:rsid w:val="00647193"/>
    <w:rsid w:val="00647A26"/>
    <w:rsid w:val="00650121"/>
    <w:rsid w:val="00650237"/>
    <w:rsid w:val="00650243"/>
    <w:rsid w:val="006506C2"/>
    <w:rsid w:val="00651550"/>
    <w:rsid w:val="006518CA"/>
    <w:rsid w:val="0065197C"/>
    <w:rsid w:val="00651AA8"/>
    <w:rsid w:val="00651E34"/>
    <w:rsid w:val="00651EBA"/>
    <w:rsid w:val="00652A26"/>
    <w:rsid w:val="00652D53"/>
    <w:rsid w:val="00652D55"/>
    <w:rsid w:val="006534B9"/>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C9A"/>
    <w:rsid w:val="00660E11"/>
    <w:rsid w:val="00660E4F"/>
    <w:rsid w:val="006618E1"/>
    <w:rsid w:val="006619FB"/>
    <w:rsid w:val="00661A0A"/>
    <w:rsid w:val="00661BB7"/>
    <w:rsid w:val="006625C2"/>
    <w:rsid w:val="00662F41"/>
    <w:rsid w:val="00663635"/>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6B6"/>
    <w:rsid w:val="00674801"/>
    <w:rsid w:val="00674B8B"/>
    <w:rsid w:val="00675613"/>
    <w:rsid w:val="0067574B"/>
    <w:rsid w:val="006758F3"/>
    <w:rsid w:val="00675C40"/>
    <w:rsid w:val="00676071"/>
    <w:rsid w:val="006760E6"/>
    <w:rsid w:val="0067657A"/>
    <w:rsid w:val="0067671E"/>
    <w:rsid w:val="00676A2B"/>
    <w:rsid w:val="00676A6F"/>
    <w:rsid w:val="006771E4"/>
    <w:rsid w:val="0067761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4A57"/>
    <w:rsid w:val="00684E4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3E76"/>
    <w:rsid w:val="00693FEC"/>
    <w:rsid w:val="00694B66"/>
    <w:rsid w:val="00694C9A"/>
    <w:rsid w:val="00694F79"/>
    <w:rsid w:val="00694F95"/>
    <w:rsid w:val="00695096"/>
    <w:rsid w:val="0069548B"/>
    <w:rsid w:val="00695698"/>
    <w:rsid w:val="006957B5"/>
    <w:rsid w:val="006959A6"/>
    <w:rsid w:val="0069617D"/>
    <w:rsid w:val="0069635B"/>
    <w:rsid w:val="006966EE"/>
    <w:rsid w:val="00696EC6"/>
    <w:rsid w:val="0069705A"/>
    <w:rsid w:val="00697194"/>
    <w:rsid w:val="00697A9B"/>
    <w:rsid w:val="00697EB8"/>
    <w:rsid w:val="006A0A56"/>
    <w:rsid w:val="006A0D89"/>
    <w:rsid w:val="006A0F23"/>
    <w:rsid w:val="006A0F2F"/>
    <w:rsid w:val="006A10D1"/>
    <w:rsid w:val="006A1120"/>
    <w:rsid w:val="006A12B7"/>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59D"/>
    <w:rsid w:val="006A79B9"/>
    <w:rsid w:val="006A7CD7"/>
    <w:rsid w:val="006A7D8D"/>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3E7"/>
    <w:rsid w:val="006B295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5"/>
    <w:rsid w:val="006B736E"/>
    <w:rsid w:val="006C05A3"/>
    <w:rsid w:val="006C08E2"/>
    <w:rsid w:val="006C099B"/>
    <w:rsid w:val="006C0E01"/>
    <w:rsid w:val="006C0EF9"/>
    <w:rsid w:val="006C0FCB"/>
    <w:rsid w:val="006C1CEB"/>
    <w:rsid w:val="006C2E55"/>
    <w:rsid w:val="006C2F8C"/>
    <w:rsid w:val="006C3257"/>
    <w:rsid w:val="006C3D5B"/>
    <w:rsid w:val="006C3E61"/>
    <w:rsid w:val="006C3E7E"/>
    <w:rsid w:val="006C3FDA"/>
    <w:rsid w:val="006C42F2"/>
    <w:rsid w:val="006C455A"/>
    <w:rsid w:val="006C4F36"/>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376"/>
    <w:rsid w:val="006D44C9"/>
    <w:rsid w:val="006D4977"/>
    <w:rsid w:val="006D5434"/>
    <w:rsid w:val="006D582F"/>
    <w:rsid w:val="006D5EB7"/>
    <w:rsid w:val="006D615C"/>
    <w:rsid w:val="006D6772"/>
    <w:rsid w:val="006D6FBA"/>
    <w:rsid w:val="006D70F1"/>
    <w:rsid w:val="006D741D"/>
    <w:rsid w:val="006D76B0"/>
    <w:rsid w:val="006D7A5F"/>
    <w:rsid w:val="006D7DE0"/>
    <w:rsid w:val="006D7E43"/>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53"/>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5F2"/>
    <w:rsid w:val="006F27AA"/>
    <w:rsid w:val="006F3560"/>
    <w:rsid w:val="006F35C3"/>
    <w:rsid w:val="006F3750"/>
    <w:rsid w:val="006F3A60"/>
    <w:rsid w:val="006F41BB"/>
    <w:rsid w:val="006F48D1"/>
    <w:rsid w:val="006F48E4"/>
    <w:rsid w:val="006F49EE"/>
    <w:rsid w:val="006F549A"/>
    <w:rsid w:val="006F570F"/>
    <w:rsid w:val="006F571D"/>
    <w:rsid w:val="006F588B"/>
    <w:rsid w:val="006F602A"/>
    <w:rsid w:val="006F615B"/>
    <w:rsid w:val="006F642E"/>
    <w:rsid w:val="006F6DDA"/>
    <w:rsid w:val="006F6DEA"/>
    <w:rsid w:val="006F6E04"/>
    <w:rsid w:val="006F72C7"/>
    <w:rsid w:val="00700220"/>
    <w:rsid w:val="00700281"/>
    <w:rsid w:val="007005DC"/>
    <w:rsid w:val="0070080F"/>
    <w:rsid w:val="00700A2F"/>
    <w:rsid w:val="00700E79"/>
    <w:rsid w:val="007014DA"/>
    <w:rsid w:val="007017E1"/>
    <w:rsid w:val="00701CC1"/>
    <w:rsid w:val="00701CE0"/>
    <w:rsid w:val="0070275C"/>
    <w:rsid w:val="00702938"/>
    <w:rsid w:val="00702E85"/>
    <w:rsid w:val="007036B0"/>
    <w:rsid w:val="00703856"/>
    <w:rsid w:val="00704314"/>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1F73"/>
    <w:rsid w:val="0071231D"/>
    <w:rsid w:val="00712A1E"/>
    <w:rsid w:val="00712D22"/>
    <w:rsid w:val="00713006"/>
    <w:rsid w:val="00713067"/>
    <w:rsid w:val="0071311C"/>
    <w:rsid w:val="00713279"/>
    <w:rsid w:val="00713A8C"/>
    <w:rsid w:val="00713B67"/>
    <w:rsid w:val="00713C4F"/>
    <w:rsid w:val="00713E3E"/>
    <w:rsid w:val="007148F5"/>
    <w:rsid w:val="00714AAC"/>
    <w:rsid w:val="00714FD3"/>
    <w:rsid w:val="007152B5"/>
    <w:rsid w:val="00715518"/>
    <w:rsid w:val="00715FF1"/>
    <w:rsid w:val="00716152"/>
    <w:rsid w:val="007163D0"/>
    <w:rsid w:val="00716885"/>
    <w:rsid w:val="00716938"/>
    <w:rsid w:val="00717048"/>
    <w:rsid w:val="0071728F"/>
    <w:rsid w:val="00717352"/>
    <w:rsid w:val="00717533"/>
    <w:rsid w:val="00717AAF"/>
    <w:rsid w:val="00717D4A"/>
    <w:rsid w:val="00717F9A"/>
    <w:rsid w:val="00720381"/>
    <w:rsid w:val="00720F01"/>
    <w:rsid w:val="00720FAB"/>
    <w:rsid w:val="00720FB7"/>
    <w:rsid w:val="00721732"/>
    <w:rsid w:val="00721793"/>
    <w:rsid w:val="007217B0"/>
    <w:rsid w:val="00721F60"/>
    <w:rsid w:val="0072214B"/>
    <w:rsid w:val="00722152"/>
    <w:rsid w:val="007223C9"/>
    <w:rsid w:val="007225B7"/>
    <w:rsid w:val="007226DA"/>
    <w:rsid w:val="007228FE"/>
    <w:rsid w:val="00722955"/>
    <w:rsid w:val="0072295D"/>
    <w:rsid w:val="00722ACB"/>
    <w:rsid w:val="00722E3C"/>
    <w:rsid w:val="007234EE"/>
    <w:rsid w:val="00723592"/>
    <w:rsid w:val="007237AF"/>
    <w:rsid w:val="00723D7E"/>
    <w:rsid w:val="00723E3E"/>
    <w:rsid w:val="00724536"/>
    <w:rsid w:val="00724A35"/>
    <w:rsid w:val="00724A6C"/>
    <w:rsid w:val="00724C84"/>
    <w:rsid w:val="00725046"/>
    <w:rsid w:val="00725217"/>
    <w:rsid w:val="0072543B"/>
    <w:rsid w:val="00725CD5"/>
    <w:rsid w:val="00726117"/>
    <w:rsid w:val="007262C8"/>
    <w:rsid w:val="0072639E"/>
    <w:rsid w:val="007263FF"/>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434"/>
    <w:rsid w:val="00731509"/>
    <w:rsid w:val="00731677"/>
    <w:rsid w:val="007321EA"/>
    <w:rsid w:val="00732299"/>
    <w:rsid w:val="00732643"/>
    <w:rsid w:val="00732A90"/>
    <w:rsid w:val="00732E32"/>
    <w:rsid w:val="0073318B"/>
    <w:rsid w:val="00733626"/>
    <w:rsid w:val="007336EF"/>
    <w:rsid w:val="00733E87"/>
    <w:rsid w:val="0073440B"/>
    <w:rsid w:val="00734629"/>
    <w:rsid w:val="00734A9C"/>
    <w:rsid w:val="00734CA1"/>
    <w:rsid w:val="00734D0A"/>
    <w:rsid w:val="0073540F"/>
    <w:rsid w:val="007358BC"/>
    <w:rsid w:val="007358C0"/>
    <w:rsid w:val="00735940"/>
    <w:rsid w:val="00735AF5"/>
    <w:rsid w:val="00735B55"/>
    <w:rsid w:val="00735C20"/>
    <w:rsid w:val="00735FD8"/>
    <w:rsid w:val="00736018"/>
    <w:rsid w:val="00736AC7"/>
    <w:rsid w:val="007372E4"/>
    <w:rsid w:val="00737550"/>
    <w:rsid w:val="00737598"/>
    <w:rsid w:val="007377C4"/>
    <w:rsid w:val="00737BF7"/>
    <w:rsid w:val="007400B8"/>
    <w:rsid w:val="00740167"/>
    <w:rsid w:val="0074019F"/>
    <w:rsid w:val="007407F7"/>
    <w:rsid w:val="00740954"/>
    <w:rsid w:val="00740FD5"/>
    <w:rsid w:val="00741046"/>
    <w:rsid w:val="00741BD5"/>
    <w:rsid w:val="00741F02"/>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AFB"/>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3CC3"/>
    <w:rsid w:val="0076492A"/>
    <w:rsid w:val="007649C8"/>
    <w:rsid w:val="007653E0"/>
    <w:rsid w:val="00765629"/>
    <w:rsid w:val="0076599B"/>
    <w:rsid w:val="00765AFA"/>
    <w:rsid w:val="00766336"/>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1A7"/>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8DA"/>
    <w:rsid w:val="00776D17"/>
    <w:rsid w:val="00776F7F"/>
    <w:rsid w:val="007772EE"/>
    <w:rsid w:val="007774B4"/>
    <w:rsid w:val="0077751C"/>
    <w:rsid w:val="00777A57"/>
    <w:rsid w:val="00777DDA"/>
    <w:rsid w:val="00780266"/>
    <w:rsid w:val="0078075B"/>
    <w:rsid w:val="00780A98"/>
    <w:rsid w:val="00780EC9"/>
    <w:rsid w:val="00781AC3"/>
    <w:rsid w:val="00782552"/>
    <w:rsid w:val="007826BF"/>
    <w:rsid w:val="0078293F"/>
    <w:rsid w:val="00782A09"/>
    <w:rsid w:val="007837BC"/>
    <w:rsid w:val="0078391A"/>
    <w:rsid w:val="00785033"/>
    <w:rsid w:val="00785302"/>
    <w:rsid w:val="007854CE"/>
    <w:rsid w:val="00785A36"/>
    <w:rsid w:val="00785F67"/>
    <w:rsid w:val="0078604C"/>
    <w:rsid w:val="00786594"/>
    <w:rsid w:val="00786746"/>
    <w:rsid w:val="00786775"/>
    <w:rsid w:val="00786904"/>
    <w:rsid w:val="00786A21"/>
    <w:rsid w:val="007878F9"/>
    <w:rsid w:val="00787BD1"/>
    <w:rsid w:val="00787F7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6E05"/>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5ED8"/>
    <w:rsid w:val="007A6247"/>
    <w:rsid w:val="007A634D"/>
    <w:rsid w:val="007A6499"/>
    <w:rsid w:val="007A6AF0"/>
    <w:rsid w:val="007A7107"/>
    <w:rsid w:val="007A7AE7"/>
    <w:rsid w:val="007A7B4F"/>
    <w:rsid w:val="007A7D40"/>
    <w:rsid w:val="007A7ED2"/>
    <w:rsid w:val="007B041E"/>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8E5"/>
    <w:rsid w:val="007B4C68"/>
    <w:rsid w:val="007B5124"/>
    <w:rsid w:val="007B5554"/>
    <w:rsid w:val="007B6A6B"/>
    <w:rsid w:val="007B6B7C"/>
    <w:rsid w:val="007B6D4F"/>
    <w:rsid w:val="007B7529"/>
    <w:rsid w:val="007B78A6"/>
    <w:rsid w:val="007B79C4"/>
    <w:rsid w:val="007B7BDF"/>
    <w:rsid w:val="007B7F39"/>
    <w:rsid w:val="007C0E7C"/>
    <w:rsid w:val="007C114C"/>
    <w:rsid w:val="007C1277"/>
    <w:rsid w:val="007C18A0"/>
    <w:rsid w:val="007C1E51"/>
    <w:rsid w:val="007C1FBB"/>
    <w:rsid w:val="007C1FDE"/>
    <w:rsid w:val="007C2103"/>
    <w:rsid w:val="007C2638"/>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1F0"/>
    <w:rsid w:val="007C6607"/>
    <w:rsid w:val="007C6AE0"/>
    <w:rsid w:val="007C6FC2"/>
    <w:rsid w:val="007C752A"/>
    <w:rsid w:val="007C7BBC"/>
    <w:rsid w:val="007C7C75"/>
    <w:rsid w:val="007C7ED6"/>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D7CFB"/>
    <w:rsid w:val="007E0856"/>
    <w:rsid w:val="007E1181"/>
    <w:rsid w:val="007E1360"/>
    <w:rsid w:val="007E13DB"/>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1988"/>
    <w:rsid w:val="007F1EA9"/>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1D6"/>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4D78"/>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3E7"/>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664"/>
    <w:rsid w:val="0082672A"/>
    <w:rsid w:val="00827257"/>
    <w:rsid w:val="00827917"/>
    <w:rsid w:val="00830956"/>
    <w:rsid w:val="0083122D"/>
    <w:rsid w:val="0083139A"/>
    <w:rsid w:val="00831BD7"/>
    <w:rsid w:val="00832564"/>
    <w:rsid w:val="008337DE"/>
    <w:rsid w:val="00833911"/>
    <w:rsid w:val="00834009"/>
    <w:rsid w:val="00834673"/>
    <w:rsid w:val="0083469C"/>
    <w:rsid w:val="00834839"/>
    <w:rsid w:val="00834929"/>
    <w:rsid w:val="00834A47"/>
    <w:rsid w:val="00834F58"/>
    <w:rsid w:val="00835FA9"/>
    <w:rsid w:val="008368C5"/>
    <w:rsid w:val="00836E6D"/>
    <w:rsid w:val="00837753"/>
    <w:rsid w:val="00837B79"/>
    <w:rsid w:val="00837D4A"/>
    <w:rsid w:val="00840030"/>
    <w:rsid w:val="00840364"/>
    <w:rsid w:val="00840E10"/>
    <w:rsid w:val="0084157B"/>
    <w:rsid w:val="00841BC4"/>
    <w:rsid w:val="00841BE7"/>
    <w:rsid w:val="00841F94"/>
    <w:rsid w:val="008421F0"/>
    <w:rsid w:val="008423A9"/>
    <w:rsid w:val="00842A1C"/>
    <w:rsid w:val="00842B3D"/>
    <w:rsid w:val="00842CAD"/>
    <w:rsid w:val="00842E4F"/>
    <w:rsid w:val="00842F08"/>
    <w:rsid w:val="00842F4C"/>
    <w:rsid w:val="00843AEC"/>
    <w:rsid w:val="00844295"/>
    <w:rsid w:val="008443D9"/>
    <w:rsid w:val="00844A5E"/>
    <w:rsid w:val="00844C48"/>
    <w:rsid w:val="00844CDE"/>
    <w:rsid w:val="0084533D"/>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DD4"/>
    <w:rsid w:val="00851E92"/>
    <w:rsid w:val="00852267"/>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AA3"/>
    <w:rsid w:val="00854CC9"/>
    <w:rsid w:val="00854DF0"/>
    <w:rsid w:val="00855F92"/>
    <w:rsid w:val="00856228"/>
    <w:rsid w:val="00856260"/>
    <w:rsid w:val="008564A4"/>
    <w:rsid w:val="008567F1"/>
    <w:rsid w:val="008568C8"/>
    <w:rsid w:val="00856933"/>
    <w:rsid w:val="00856D51"/>
    <w:rsid w:val="008576CB"/>
    <w:rsid w:val="00857BCE"/>
    <w:rsid w:val="00857CE6"/>
    <w:rsid w:val="00857FB0"/>
    <w:rsid w:val="00860691"/>
    <w:rsid w:val="00860E44"/>
    <w:rsid w:val="008610E8"/>
    <w:rsid w:val="00861417"/>
    <w:rsid w:val="00861714"/>
    <w:rsid w:val="00861897"/>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11D"/>
    <w:rsid w:val="008667BE"/>
    <w:rsid w:val="00866B4E"/>
    <w:rsid w:val="00866BA4"/>
    <w:rsid w:val="00866BD3"/>
    <w:rsid w:val="0086708E"/>
    <w:rsid w:val="0086723C"/>
    <w:rsid w:val="00867279"/>
    <w:rsid w:val="0086756A"/>
    <w:rsid w:val="0086784E"/>
    <w:rsid w:val="008678B4"/>
    <w:rsid w:val="00867AAE"/>
    <w:rsid w:val="0087005E"/>
    <w:rsid w:val="0087037D"/>
    <w:rsid w:val="00870469"/>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6CE1"/>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55"/>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05"/>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04C"/>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0A37"/>
    <w:rsid w:val="008A0F3C"/>
    <w:rsid w:val="008A1111"/>
    <w:rsid w:val="008A1159"/>
    <w:rsid w:val="008A1998"/>
    <w:rsid w:val="008A1EF4"/>
    <w:rsid w:val="008A22E4"/>
    <w:rsid w:val="008A2347"/>
    <w:rsid w:val="008A2AA5"/>
    <w:rsid w:val="008A2CDE"/>
    <w:rsid w:val="008A36DD"/>
    <w:rsid w:val="008A39A0"/>
    <w:rsid w:val="008A3BE1"/>
    <w:rsid w:val="008A3D50"/>
    <w:rsid w:val="008A3E0A"/>
    <w:rsid w:val="008A3E25"/>
    <w:rsid w:val="008A4F28"/>
    <w:rsid w:val="008A505F"/>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2F7B"/>
    <w:rsid w:val="008B3434"/>
    <w:rsid w:val="008B35FE"/>
    <w:rsid w:val="008B36B1"/>
    <w:rsid w:val="008B38B6"/>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3A6"/>
    <w:rsid w:val="008C1FD7"/>
    <w:rsid w:val="008C2061"/>
    <w:rsid w:val="008C206E"/>
    <w:rsid w:val="008C21F6"/>
    <w:rsid w:val="008C230B"/>
    <w:rsid w:val="008C26BB"/>
    <w:rsid w:val="008C27AC"/>
    <w:rsid w:val="008C2C16"/>
    <w:rsid w:val="008C2D9A"/>
    <w:rsid w:val="008C3081"/>
    <w:rsid w:val="008C3308"/>
    <w:rsid w:val="008C3987"/>
    <w:rsid w:val="008C440D"/>
    <w:rsid w:val="008C452B"/>
    <w:rsid w:val="008C4954"/>
    <w:rsid w:val="008C4FB0"/>
    <w:rsid w:val="008C53FD"/>
    <w:rsid w:val="008C5580"/>
    <w:rsid w:val="008C58E1"/>
    <w:rsid w:val="008C6211"/>
    <w:rsid w:val="008C6466"/>
    <w:rsid w:val="008C67CC"/>
    <w:rsid w:val="008C6922"/>
    <w:rsid w:val="008C76EA"/>
    <w:rsid w:val="008C779D"/>
    <w:rsid w:val="008C7874"/>
    <w:rsid w:val="008C7B72"/>
    <w:rsid w:val="008C7FEC"/>
    <w:rsid w:val="008D007C"/>
    <w:rsid w:val="008D00CA"/>
    <w:rsid w:val="008D058C"/>
    <w:rsid w:val="008D0697"/>
    <w:rsid w:val="008D0796"/>
    <w:rsid w:val="008D0BAF"/>
    <w:rsid w:val="008D0DE9"/>
    <w:rsid w:val="008D16A4"/>
    <w:rsid w:val="008D18F8"/>
    <w:rsid w:val="008D1946"/>
    <w:rsid w:val="008D1C85"/>
    <w:rsid w:val="008D1E4E"/>
    <w:rsid w:val="008D209C"/>
    <w:rsid w:val="008D2266"/>
    <w:rsid w:val="008D24ED"/>
    <w:rsid w:val="008D2B23"/>
    <w:rsid w:val="008D2C40"/>
    <w:rsid w:val="008D33B1"/>
    <w:rsid w:val="008D46DF"/>
    <w:rsid w:val="008D476D"/>
    <w:rsid w:val="008D4C2B"/>
    <w:rsid w:val="008D4F98"/>
    <w:rsid w:val="008D5016"/>
    <w:rsid w:val="008D5429"/>
    <w:rsid w:val="008D5F13"/>
    <w:rsid w:val="008D60CF"/>
    <w:rsid w:val="008D6D61"/>
    <w:rsid w:val="008D7134"/>
    <w:rsid w:val="008D71DE"/>
    <w:rsid w:val="008D71FC"/>
    <w:rsid w:val="008D7983"/>
    <w:rsid w:val="008D7AB5"/>
    <w:rsid w:val="008E0174"/>
    <w:rsid w:val="008E0524"/>
    <w:rsid w:val="008E052A"/>
    <w:rsid w:val="008E0895"/>
    <w:rsid w:val="008E0BD1"/>
    <w:rsid w:val="008E0F33"/>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3F8"/>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5CB"/>
    <w:rsid w:val="0090162E"/>
    <w:rsid w:val="00901AF9"/>
    <w:rsid w:val="00902495"/>
    <w:rsid w:val="00902650"/>
    <w:rsid w:val="00902C40"/>
    <w:rsid w:val="00902C8F"/>
    <w:rsid w:val="00903326"/>
    <w:rsid w:val="00903921"/>
    <w:rsid w:val="0090442B"/>
    <w:rsid w:val="009047C1"/>
    <w:rsid w:val="00904D15"/>
    <w:rsid w:val="00904F57"/>
    <w:rsid w:val="00904FF3"/>
    <w:rsid w:val="0090507D"/>
    <w:rsid w:val="009051BD"/>
    <w:rsid w:val="00905911"/>
    <w:rsid w:val="00905A1E"/>
    <w:rsid w:val="00905A9D"/>
    <w:rsid w:val="00905ABF"/>
    <w:rsid w:val="00905AED"/>
    <w:rsid w:val="00905B0F"/>
    <w:rsid w:val="00905E88"/>
    <w:rsid w:val="00905EC5"/>
    <w:rsid w:val="00905F5A"/>
    <w:rsid w:val="009060E7"/>
    <w:rsid w:val="0090654A"/>
    <w:rsid w:val="00906813"/>
    <w:rsid w:val="00906878"/>
    <w:rsid w:val="009071DE"/>
    <w:rsid w:val="00907DB6"/>
    <w:rsid w:val="00910312"/>
    <w:rsid w:val="009103F8"/>
    <w:rsid w:val="00910720"/>
    <w:rsid w:val="00910A1A"/>
    <w:rsid w:val="009110D5"/>
    <w:rsid w:val="00911108"/>
    <w:rsid w:val="009112D5"/>
    <w:rsid w:val="00911C1F"/>
    <w:rsid w:val="00911D29"/>
    <w:rsid w:val="0091234D"/>
    <w:rsid w:val="0091248D"/>
    <w:rsid w:val="00912668"/>
    <w:rsid w:val="00912E0D"/>
    <w:rsid w:val="00912E2D"/>
    <w:rsid w:val="00913926"/>
    <w:rsid w:val="00913B1A"/>
    <w:rsid w:val="00913B82"/>
    <w:rsid w:val="00913E15"/>
    <w:rsid w:val="0091448B"/>
    <w:rsid w:val="00914BEF"/>
    <w:rsid w:val="009151EB"/>
    <w:rsid w:val="00915590"/>
    <w:rsid w:val="00915B26"/>
    <w:rsid w:val="009162EC"/>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18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27ED7"/>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8B1"/>
    <w:rsid w:val="00934C61"/>
    <w:rsid w:val="0093512C"/>
    <w:rsid w:val="009355E8"/>
    <w:rsid w:val="00935A42"/>
    <w:rsid w:val="00935B7F"/>
    <w:rsid w:val="009363B1"/>
    <w:rsid w:val="00936709"/>
    <w:rsid w:val="00937BA5"/>
    <w:rsid w:val="00937F9E"/>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6DA"/>
    <w:rsid w:val="00950468"/>
    <w:rsid w:val="00950883"/>
    <w:rsid w:val="00950897"/>
    <w:rsid w:val="00950B76"/>
    <w:rsid w:val="00950BA7"/>
    <w:rsid w:val="00950E8D"/>
    <w:rsid w:val="009513DF"/>
    <w:rsid w:val="00952753"/>
    <w:rsid w:val="00952760"/>
    <w:rsid w:val="00952CFD"/>
    <w:rsid w:val="00952E72"/>
    <w:rsid w:val="00952F9E"/>
    <w:rsid w:val="0095421C"/>
    <w:rsid w:val="009542BF"/>
    <w:rsid w:val="00954388"/>
    <w:rsid w:val="00954467"/>
    <w:rsid w:val="009547A5"/>
    <w:rsid w:val="00955364"/>
    <w:rsid w:val="009558CB"/>
    <w:rsid w:val="00955B08"/>
    <w:rsid w:val="00955EB0"/>
    <w:rsid w:val="00955F87"/>
    <w:rsid w:val="00956051"/>
    <w:rsid w:val="009565CC"/>
    <w:rsid w:val="00956DB4"/>
    <w:rsid w:val="0095708A"/>
    <w:rsid w:val="009577E3"/>
    <w:rsid w:val="00957820"/>
    <w:rsid w:val="00957C05"/>
    <w:rsid w:val="00957C91"/>
    <w:rsid w:val="00957EA5"/>
    <w:rsid w:val="009605D4"/>
    <w:rsid w:val="00960DE8"/>
    <w:rsid w:val="00960F87"/>
    <w:rsid w:val="00960FF0"/>
    <w:rsid w:val="009612B6"/>
    <w:rsid w:val="009612C1"/>
    <w:rsid w:val="0096133A"/>
    <w:rsid w:val="009613AD"/>
    <w:rsid w:val="00961829"/>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D90"/>
    <w:rsid w:val="00965E0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263"/>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27"/>
    <w:rsid w:val="00977CC5"/>
    <w:rsid w:val="009802EA"/>
    <w:rsid w:val="00980546"/>
    <w:rsid w:val="0098056A"/>
    <w:rsid w:val="009808EA"/>
    <w:rsid w:val="00981349"/>
    <w:rsid w:val="009818B8"/>
    <w:rsid w:val="00981BE0"/>
    <w:rsid w:val="00981DC1"/>
    <w:rsid w:val="00981EFA"/>
    <w:rsid w:val="009821EF"/>
    <w:rsid w:val="009832B9"/>
    <w:rsid w:val="009833A8"/>
    <w:rsid w:val="009833C9"/>
    <w:rsid w:val="00983B9D"/>
    <w:rsid w:val="00983D65"/>
    <w:rsid w:val="0098440C"/>
    <w:rsid w:val="00984938"/>
    <w:rsid w:val="00984BA3"/>
    <w:rsid w:val="0098526A"/>
    <w:rsid w:val="00985529"/>
    <w:rsid w:val="00985669"/>
    <w:rsid w:val="00985FCA"/>
    <w:rsid w:val="00986547"/>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2AB"/>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ECB"/>
    <w:rsid w:val="009B2F82"/>
    <w:rsid w:val="009B30FE"/>
    <w:rsid w:val="009B320B"/>
    <w:rsid w:val="009B3371"/>
    <w:rsid w:val="009B3553"/>
    <w:rsid w:val="009B380E"/>
    <w:rsid w:val="009B3D65"/>
    <w:rsid w:val="009B3E2F"/>
    <w:rsid w:val="009B4181"/>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2A6"/>
    <w:rsid w:val="009C74F8"/>
    <w:rsid w:val="009C75DA"/>
    <w:rsid w:val="009C783B"/>
    <w:rsid w:val="009C7E94"/>
    <w:rsid w:val="009D023E"/>
    <w:rsid w:val="009D02AE"/>
    <w:rsid w:val="009D04F3"/>
    <w:rsid w:val="009D09EB"/>
    <w:rsid w:val="009D0AB6"/>
    <w:rsid w:val="009D11F3"/>
    <w:rsid w:val="009D1237"/>
    <w:rsid w:val="009D13A4"/>
    <w:rsid w:val="009D13B8"/>
    <w:rsid w:val="009D1B1E"/>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D7D3B"/>
    <w:rsid w:val="009E00BF"/>
    <w:rsid w:val="009E0408"/>
    <w:rsid w:val="009E0772"/>
    <w:rsid w:val="009E0E9B"/>
    <w:rsid w:val="009E1340"/>
    <w:rsid w:val="009E180F"/>
    <w:rsid w:val="009E1E91"/>
    <w:rsid w:val="009E215B"/>
    <w:rsid w:val="009E2308"/>
    <w:rsid w:val="009E23DB"/>
    <w:rsid w:val="009E285D"/>
    <w:rsid w:val="009E29C5"/>
    <w:rsid w:val="009E2CBB"/>
    <w:rsid w:val="009E2CDE"/>
    <w:rsid w:val="009E2DD3"/>
    <w:rsid w:val="009E339A"/>
    <w:rsid w:val="009E3D3F"/>
    <w:rsid w:val="009E41E2"/>
    <w:rsid w:val="009E42F0"/>
    <w:rsid w:val="009E482A"/>
    <w:rsid w:val="009E49BB"/>
    <w:rsid w:val="009E4AAA"/>
    <w:rsid w:val="009E5027"/>
    <w:rsid w:val="009E52BA"/>
    <w:rsid w:val="009E52C7"/>
    <w:rsid w:val="009E5DA0"/>
    <w:rsid w:val="009E6380"/>
    <w:rsid w:val="009E64F6"/>
    <w:rsid w:val="009E68FE"/>
    <w:rsid w:val="009E69BC"/>
    <w:rsid w:val="009E6FF5"/>
    <w:rsid w:val="009E7811"/>
    <w:rsid w:val="009E7DAE"/>
    <w:rsid w:val="009E7DBF"/>
    <w:rsid w:val="009E7E10"/>
    <w:rsid w:val="009E7E4E"/>
    <w:rsid w:val="009F0316"/>
    <w:rsid w:val="009F03E6"/>
    <w:rsid w:val="009F0690"/>
    <w:rsid w:val="009F08A5"/>
    <w:rsid w:val="009F0D52"/>
    <w:rsid w:val="009F0E4B"/>
    <w:rsid w:val="009F1112"/>
    <w:rsid w:val="009F1326"/>
    <w:rsid w:val="009F178F"/>
    <w:rsid w:val="009F1986"/>
    <w:rsid w:val="009F1A4D"/>
    <w:rsid w:val="009F1DA5"/>
    <w:rsid w:val="009F1F3F"/>
    <w:rsid w:val="009F1FD6"/>
    <w:rsid w:val="009F1FFA"/>
    <w:rsid w:val="009F251E"/>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624F"/>
    <w:rsid w:val="00A062D2"/>
    <w:rsid w:val="00A06E4F"/>
    <w:rsid w:val="00A06F0F"/>
    <w:rsid w:val="00A07052"/>
    <w:rsid w:val="00A072C8"/>
    <w:rsid w:val="00A074BF"/>
    <w:rsid w:val="00A0751E"/>
    <w:rsid w:val="00A102AD"/>
    <w:rsid w:val="00A107D3"/>
    <w:rsid w:val="00A1104B"/>
    <w:rsid w:val="00A11094"/>
    <w:rsid w:val="00A112B9"/>
    <w:rsid w:val="00A118E0"/>
    <w:rsid w:val="00A11FC5"/>
    <w:rsid w:val="00A120B9"/>
    <w:rsid w:val="00A1254E"/>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1D3"/>
    <w:rsid w:val="00A16376"/>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0E33"/>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4BA1"/>
    <w:rsid w:val="00A254DA"/>
    <w:rsid w:val="00A25735"/>
    <w:rsid w:val="00A257F5"/>
    <w:rsid w:val="00A25D00"/>
    <w:rsid w:val="00A25D78"/>
    <w:rsid w:val="00A26526"/>
    <w:rsid w:val="00A266F8"/>
    <w:rsid w:val="00A27030"/>
    <w:rsid w:val="00A27E13"/>
    <w:rsid w:val="00A308F9"/>
    <w:rsid w:val="00A310F5"/>
    <w:rsid w:val="00A3140C"/>
    <w:rsid w:val="00A315D5"/>
    <w:rsid w:val="00A31602"/>
    <w:rsid w:val="00A316B1"/>
    <w:rsid w:val="00A31FAC"/>
    <w:rsid w:val="00A32211"/>
    <w:rsid w:val="00A324E2"/>
    <w:rsid w:val="00A32AAB"/>
    <w:rsid w:val="00A32C4D"/>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08F"/>
    <w:rsid w:val="00A43292"/>
    <w:rsid w:val="00A43519"/>
    <w:rsid w:val="00A43EFF"/>
    <w:rsid w:val="00A444CB"/>
    <w:rsid w:val="00A4489B"/>
    <w:rsid w:val="00A4490C"/>
    <w:rsid w:val="00A44B22"/>
    <w:rsid w:val="00A44C4E"/>
    <w:rsid w:val="00A44E20"/>
    <w:rsid w:val="00A454CF"/>
    <w:rsid w:val="00A455C7"/>
    <w:rsid w:val="00A45F41"/>
    <w:rsid w:val="00A45FBF"/>
    <w:rsid w:val="00A462FB"/>
    <w:rsid w:val="00A4634C"/>
    <w:rsid w:val="00A46FEA"/>
    <w:rsid w:val="00A474CA"/>
    <w:rsid w:val="00A476AE"/>
    <w:rsid w:val="00A476E9"/>
    <w:rsid w:val="00A477F6"/>
    <w:rsid w:val="00A47C5B"/>
    <w:rsid w:val="00A5095D"/>
    <w:rsid w:val="00A50A82"/>
    <w:rsid w:val="00A50A94"/>
    <w:rsid w:val="00A50E45"/>
    <w:rsid w:val="00A5121F"/>
    <w:rsid w:val="00A51417"/>
    <w:rsid w:val="00A5149F"/>
    <w:rsid w:val="00A516F8"/>
    <w:rsid w:val="00A51769"/>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2E4"/>
    <w:rsid w:val="00A5645B"/>
    <w:rsid w:val="00A5665E"/>
    <w:rsid w:val="00A56B08"/>
    <w:rsid w:val="00A57439"/>
    <w:rsid w:val="00A5766B"/>
    <w:rsid w:val="00A57BF2"/>
    <w:rsid w:val="00A57FD3"/>
    <w:rsid w:val="00A60039"/>
    <w:rsid w:val="00A60088"/>
    <w:rsid w:val="00A60246"/>
    <w:rsid w:val="00A6095B"/>
    <w:rsid w:val="00A61328"/>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8F2"/>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7D6"/>
    <w:rsid w:val="00A6780D"/>
    <w:rsid w:val="00A67D88"/>
    <w:rsid w:val="00A67E9D"/>
    <w:rsid w:val="00A70475"/>
    <w:rsid w:val="00A7145A"/>
    <w:rsid w:val="00A71584"/>
    <w:rsid w:val="00A71693"/>
    <w:rsid w:val="00A71A51"/>
    <w:rsid w:val="00A71E3B"/>
    <w:rsid w:val="00A726D1"/>
    <w:rsid w:val="00A72C8B"/>
    <w:rsid w:val="00A72F79"/>
    <w:rsid w:val="00A72FC4"/>
    <w:rsid w:val="00A73048"/>
    <w:rsid w:val="00A73374"/>
    <w:rsid w:val="00A733E5"/>
    <w:rsid w:val="00A739DD"/>
    <w:rsid w:val="00A73C54"/>
    <w:rsid w:val="00A73F56"/>
    <w:rsid w:val="00A74997"/>
    <w:rsid w:val="00A74A1E"/>
    <w:rsid w:val="00A7542B"/>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38"/>
    <w:rsid w:val="00A83780"/>
    <w:rsid w:val="00A83EEA"/>
    <w:rsid w:val="00A84511"/>
    <w:rsid w:val="00A84512"/>
    <w:rsid w:val="00A84C35"/>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244"/>
    <w:rsid w:val="00A93C9A"/>
    <w:rsid w:val="00A94394"/>
    <w:rsid w:val="00A9455F"/>
    <w:rsid w:val="00A9474D"/>
    <w:rsid w:val="00A94916"/>
    <w:rsid w:val="00A94F3C"/>
    <w:rsid w:val="00A956FE"/>
    <w:rsid w:val="00A95BC3"/>
    <w:rsid w:val="00A96941"/>
    <w:rsid w:val="00A96B20"/>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66D"/>
    <w:rsid w:val="00AA1726"/>
    <w:rsid w:val="00AA17F5"/>
    <w:rsid w:val="00AA1A65"/>
    <w:rsid w:val="00AA1B23"/>
    <w:rsid w:val="00AA269F"/>
    <w:rsid w:val="00AA2860"/>
    <w:rsid w:val="00AA287E"/>
    <w:rsid w:val="00AA291A"/>
    <w:rsid w:val="00AA2CC3"/>
    <w:rsid w:val="00AA34B2"/>
    <w:rsid w:val="00AA3AE9"/>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211"/>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035"/>
    <w:rsid w:val="00AC254B"/>
    <w:rsid w:val="00AC2764"/>
    <w:rsid w:val="00AC2C5A"/>
    <w:rsid w:val="00AC312A"/>
    <w:rsid w:val="00AC340E"/>
    <w:rsid w:val="00AC3B03"/>
    <w:rsid w:val="00AC41C5"/>
    <w:rsid w:val="00AC43B5"/>
    <w:rsid w:val="00AC4B07"/>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C7618"/>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66D"/>
    <w:rsid w:val="00AD4748"/>
    <w:rsid w:val="00AD506C"/>
    <w:rsid w:val="00AD50C7"/>
    <w:rsid w:val="00AD5138"/>
    <w:rsid w:val="00AD5A57"/>
    <w:rsid w:val="00AD60F4"/>
    <w:rsid w:val="00AD6AF3"/>
    <w:rsid w:val="00AD6CD3"/>
    <w:rsid w:val="00AD6FB5"/>
    <w:rsid w:val="00AD6FB8"/>
    <w:rsid w:val="00AD7293"/>
    <w:rsid w:val="00AD72B0"/>
    <w:rsid w:val="00AD749B"/>
    <w:rsid w:val="00AD7607"/>
    <w:rsid w:val="00AD7E87"/>
    <w:rsid w:val="00AE03DB"/>
    <w:rsid w:val="00AE05BA"/>
    <w:rsid w:val="00AE067A"/>
    <w:rsid w:val="00AE0894"/>
    <w:rsid w:val="00AE08D6"/>
    <w:rsid w:val="00AE16FC"/>
    <w:rsid w:val="00AE1DB7"/>
    <w:rsid w:val="00AE1E7F"/>
    <w:rsid w:val="00AE1E83"/>
    <w:rsid w:val="00AE1FC9"/>
    <w:rsid w:val="00AE22C2"/>
    <w:rsid w:val="00AE22F6"/>
    <w:rsid w:val="00AE28CC"/>
    <w:rsid w:val="00AE29E5"/>
    <w:rsid w:val="00AE2BBE"/>
    <w:rsid w:val="00AE3042"/>
    <w:rsid w:val="00AE3287"/>
    <w:rsid w:val="00AE3724"/>
    <w:rsid w:val="00AE4371"/>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6C4"/>
    <w:rsid w:val="00AF2AD0"/>
    <w:rsid w:val="00AF2E26"/>
    <w:rsid w:val="00AF30BC"/>
    <w:rsid w:val="00AF3469"/>
    <w:rsid w:val="00AF3551"/>
    <w:rsid w:val="00AF36B1"/>
    <w:rsid w:val="00AF3AF8"/>
    <w:rsid w:val="00AF3EF7"/>
    <w:rsid w:val="00AF3F68"/>
    <w:rsid w:val="00AF475B"/>
    <w:rsid w:val="00AF4D5B"/>
    <w:rsid w:val="00AF4F9C"/>
    <w:rsid w:val="00AF5B5E"/>
    <w:rsid w:val="00AF5EB6"/>
    <w:rsid w:val="00AF5F2C"/>
    <w:rsid w:val="00AF624A"/>
    <w:rsid w:val="00AF625E"/>
    <w:rsid w:val="00AF6DBB"/>
    <w:rsid w:val="00AF7BAE"/>
    <w:rsid w:val="00AF7D43"/>
    <w:rsid w:val="00B00049"/>
    <w:rsid w:val="00B000D9"/>
    <w:rsid w:val="00B00168"/>
    <w:rsid w:val="00B00642"/>
    <w:rsid w:val="00B00978"/>
    <w:rsid w:val="00B00B81"/>
    <w:rsid w:val="00B00BBC"/>
    <w:rsid w:val="00B00D80"/>
    <w:rsid w:val="00B0106E"/>
    <w:rsid w:val="00B01607"/>
    <w:rsid w:val="00B0162D"/>
    <w:rsid w:val="00B0190C"/>
    <w:rsid w:val="00B01A10"/>
    <w:rsid w:val="00B01FB5"/>
    <w:rsid w:val="00B025E2"/>
    <w:rsid w:val="00B02666"/>
    <w:rsid w:val="00B028C0"/>
    <w:rsid w:val="00B02A05"/>
    <w:rsid w:val="00B02E86"/>
    <w:rsid w:val="00B031BA"/>
    <w:rsid w:val="00B03820"/>
    <w:rsid w:val="00B03885"/>
    <w:rsid w:val="00B039B1"/>
    <w:rsid w:val="00B03DA4"/>
    <w:rsid w:val="00B0474A"/>
    <w:rsid w:val="00B0479E"/>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974"/>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27417"/>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8E1"/>
    <w:rsid w:val="00B43989"/>
    <w:rsid w:val="00B43DF8"/>
    <w:rsid w:val="00B43F78"/>
    <w:rsid w:val="00B4469E"/>
    <w:rsid w:val="00B454C1"/>
    <w:rsid w:val="00B45550"/>
    <w:rsid w:val="00B456E5"/>
    <w:rsid w:val="00B459CC"/>
    <w:rsid w:val="00B45D49"/>
    <w:rsid w:val="00B45DE7"/>
    <w:rsid w:val="00B45FD6"/>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40"/>
    <w:rsid w:val="00B52387"/>
    <w:rsid w:val="00B525FD"/>
    <w:rsid w:val="00B527FE"/>
    <w:rsid w:val="00B5287A"/>
    <w:rsid w:val="00B53332"/>
    <w:rsid w:val="00B537BC"/>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D7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30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A81"/>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6F6"/>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79D"/>
    <w:rsid w:val="00B95B2D"/>
    <w:rsid w:val="00B95C3B"/>
    <w:rsid w:val="00B96021"/>
    <w:rsid w:val="00B960AC"/>
    <w:rsid w:val="00B96607"/>
    <w:rsid w:val="00B9661F"/>
    <w:rsid w:val="00B966B2"/>
    <w:rsid w:val="00B97123"/>
    <w:rsid w:val="00B971C6"/>
    <w:rsid w:val="00B973BE"/>
    <w:rsid w:val="00B973F7"/>
    <w:rsid w:val="00B975FA"/>
    <w:rsid w:val="00B9767D"/>
    <w:rsid w:val="00B97774"/>
    <w:rsid w:val="00B977FF"/>
    <w:rsid w:val="00BA01F4"/>
    <w:rsid w:val="00BA0360"/>
    <w:rsid w:val="00BA0461"/>
    <w:rsid w:val="00BA09DE"/>
    <w:rsid w:val="00BA0FD6"/>
    <w:rsid w:val="00BA10AB"/>
    <w:rsid w:val="00BA125F"/>
    <w:rsid w:val="00BA1302"/>
    <w:rsid w:val="00BA139A"/>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316"/>
    <w:rsid w:val="00BA4859"/>
    <w:rsid w:val="00BA493E"/>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48"/>
    <w:rsid w:val="00BB2CC1"/>
    <w:rsid w:val="00BB38DB"/>
    <w:rsid w:val="00BB3A9D"/>
    <w:rsid w:val="00BB3DA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979"/>
    <w:rsid w:val="00BC4E75"/>
    <w:rsid w:val="00BC508A"/>
    <w:rsid w:val="00BC5200"/>
    <w:rsid w:val="00BC52DA"/>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BB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5FB"/>
    <w:rsid w:val="00BD3799"/>
    <w:rsid w:val="00BD3DC6"/>
    <w:rsid w:val="00BD427D"/>
    <w:rsid w:val="00BD45CB"/>
    <w:rsid w:val="00BD51C4"/>
    <w:rsid w:val="00BD581D"/>
    <w:rsid w:val="00BD5D00"/>
    <w:rsid w:val="00BD5DA7"/>
    <w:rsid w:val="00BD66DE"/>
    <w:rsid w:val="00BD68C9"/>
    <w:rsid w:val="00BD6B3A"/>
    <w:rsid w:val="00BD6F1B"/>
    <w:rsid w:val="00BD72A8"/>
    <w:rsid w:val="00BD73C2"/>
    <w:rsid w:val="00BD7ABC"/>
    <w:rsid w:val="00BE03C3"/>
    <w:rsid w:val="00BE0691"/>
    <w:rsid w:val="00BE06C7"/>
    <w:rsid w:val="00BE07CE"/>
    <w:rsid w:val="00BE0987"/>
    <w:rsid w:val="00BE0DB3"/>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3DC"/>
    <w:rsid w:val="00BF0559"/>
    <w:rsid w:val="00BF0CE1"/>
    <w:rsid w:val="00BF0D6C"/>
    <w:rsid w:val="00BF0EA5"/>
    <w:rsid w:val="00BF2336"/>
    <w:rsid w:val="00BF277D"/>
    <w:rsid w:val="00BF2E1B"/>
    <w:rsid w:val="00BF2FE2"/>
    <w:rsid w:val="00BF320A"/>
    <w:rsid w:val="00BF3748"/>
    <w:rsid w:val="00BF37FD"/>
    <w:rsid w:val="00BF39C7"/>
    <w:rsid w:val="00BF4204"/>
    <w:rsid w:val="00BF43C7"/>
    <w:rsid w:val="00BF4F69"/>
    <w:rsid w:val="00BF5065"/>
    <w:rsid w:val="00BF55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33F"/>
    <w:rsid w:val="00C03995"/>
    <w:rsid w:val="00C0454E"/>
    <w:rsid w:val="00C046AB"/>
    <w:rsid w:val="00C0486A"/>
    <w:rsid w:val="00C0520F"/>
    <w:rsid w:val="00C05537"/>
    <w:rsid w:val="00C055A3"/>
    <w:rsid w:val="00C056A3"/>
    <w:rsid w:val="00C05AE6"/>
    <w:rsid w:val="00C0613B"/>
    <w:rsid w:val="00C06BFF"/>
    <w:rsid w:val="00C07016"/>
    <w:rsid w:val="00C073EA"/>
    <w:rsid w:val="00C07A89"/>
    <w:rsid w:val="00C07E6D"/>
    <w:rsid w:val="00C10575"/>
    <w:rsid w:val="00C109DD"/>
    <w:rsid w:val="00C10BB5"/>
    <w:rsid w:val="00C10FF4"/>
    <w:rsid w:val="00C1115D"/>
    <w:rsid w:val="00C1177C"/>
    <w:rsid w:val="00C11815"/>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0FC"/>
    <w:rsid w:val="00C16743"/>
    <w:rsid w:val="00C16F9D"/>
    <w:rsid w:val="00C16FD9"/>
    <w:rsid w:val="00C170B6"/>
    <w:rsid w:val="00C172AB"/>
    <w:rsid w:val="00C17734"/>
    <w:rsid w:val="00C17816"/>
    <w:rsid w:val="00C20108"/>
    <w:rsid w:val="00C20287"/>
    <w:rsid w:val="00C204ED"/>
    <w:rsid w:val="00C20798"/>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C92"/>
    <w:rsid w:val="00C23D8F"/>
    <w:rsid w:val="00C24038"/>
    <w:rsid w:val="00C2411B"/>
    <w:rsid w:val="00C24192"/>
    <w:rsid w:val="00C2441D"/>
    <w:rsid w:val="00C2471E"/>
    <w:rsid w:val="00C24C7C"/>
    <w:rsid w:val="00C264A6"/>
    <w:rsid w:val="00C26B46"/>
    <w:rsid w:val="00C26CDF"/>
    <w:rsid w:val="00C2724C"/>
    <w:rsid w:val="00C273A1"/>
    <w:rsid w:val="00C27467"/>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41E"/>
    <w:rsid w:val="00C3360F"/>
    <w:rsid w:val="00C339A0"/>
    <w:rsid w:val="00C33D8C"/>
    <w:rsid w:val="00C3465A"/>
    <w:rsid w:val="00C34907"/>
    <w:rsid w:val="00C34B7A"/>
    <w:rsid w:val="00C34C0A"/>
    <w:rsid w:val="00C35004"/>
    <w:rsid w:val="00C3536F"/>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7B9"/>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512"/>
    <w:rsid w:val="00C611DA"/>
    <w:rsid w:val="00C6201F"/>
    <w:rsid w:val="00C6241D"/>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6E9"/>
    <w:rsid w:val="00C709B0"/>
    <w:rsid w:val="00C709DB"/>
    <w:rsid w:val="00C70EFC"/>
    <w:rsid w:val="00C71C0B"/>
    <w:rsid w:val="00C71F22"/>
    <w:rsid w:val="00C7243C"/>
    <w:rsid w:val="00C72A79"/>
    <w:rsid w:val="00C732A7"/>
    <w:rsid w:val="00C73581"/>
    <w:rsid w:val="00C73E83"/>
    <w:rsid w:val="00C73FD2"/>
    <w:rsid w:val="00C740F9"/>
    <w:rsid w:val="00C742C7"/>
    <w:rsid w:val="00C74636"/>
    <w:rsid w:val="00C75F09"/>
    <w:rsid w:val="00C76206"/>
    <w:rsid w:val="00C76219"/>
    <w:rsid w:val="00C7685A"/>
    <w:rsid w:val="00C768E0"/>
    <w:rsid w:val="00C76AA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3FBC"/>
    <w:rsid w:val="00C841BF"/>
    <w:rsid w:val="00C849D5"/>
    <w:rsid w:val="00C84F89"/>
    <w:rsid w:val="00C8533F"/>
    <w:rsid w:val="00C85460"/>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B1F"/>
    <w:rsid w:val="00C95E86"/>
    <w:rsid w:val="00C972A8"/>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4A"/>
    <w:rsid w:val="00CA3AF5"/>
    <w:rsid w:val="00CA3DB6"/>
    <w:rsid w:val="00CA4099"/>
    <w:rsid w:val="00CA4209"/>
    <w:rsid w:val="00CA567E"/>
    <w:rsid w:val="00CA5C24"/>
    <w:rsid w:val="00CA5E3A"/>
    <w:rsid w:val="00CA5FD3"/>
    <w:rsid w:val="00CA68BF"/>
    <w:rsid w:val="00CA6BE1"/>
    <w:rsid w:val="00CA6EEF"/>
    <w:rsid w:val="00CA7027"/>
    <w:rsid w:val="00CA7E86"/>
    <w:rsid w:val="00CA7F58"/>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274"/>
    <w:rsid w:val="00CC49E4"/>
    <w:rsid w:val="00CC4B0F"/>
    <w:rsid w:val="00CC50AD"/>
    <w:rsid w:val="00CC56CD"/>
    <w:rsid w:val="00CC5708"/>
    <w:rsid w:val="00CC5D23"/>
    <w:rsid w:val="00CC60CA"/>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859"/>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08BB"/>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93B"/>
    <w:rsid w:val="00CE5E29"/>
    <w:rsid w:val="00CE65AE"/>
    <w:rsid w:val="00CE6B89"/>
    <w:rsid w:val="00CE72F7"/>
    <w:rsid w:val="00CF014B"/>
    <w:rsid w:val="00CF063D"/>
    <w:rsid w:val="00CF0988"/>
    <w:rsid w:val="00CF0E9D"/>
    <w:rsid w:val="00CF0EB4"/>
    <w:rsid w:val="00CF12EE"/>
    <w:rsid w:val="00CF177C"/>
    <w:rsid w:val="00CF1909"/>
    <w:rsid w:val="00CF2640"/>
    <w:rsid w:val="00CF2649"/>
    <w:rsid w:val="00CF2B57"/>
    <w:rsid w:val="00CF2E09"/>
    <w:rsid w:val="00CF334E"/>
    <w:rsid w:val="00CF3684"/>
    <w:rsid w:val="00CF3BB9"/>
    <w:rsid w:val="00CF3C8C"/>
    <w:rsid w:val="00CF3C9C"/>
    <w:rsid w:val="00CF3D65"/>
    <w:rsid w:val="00CF3FC7"/>
    <w:rsid w:val="00CF41C3"/>
    <w:rsid w:val="00CF461E"/>
    <w:rsid w:val="00CF47C5"/>
    <w:rsid w:val="00CF4B83"/>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13D"/>
    <w:rsid w:val="00D02249"/>
    <w:rsid w:val="00D022EC"/>
    <w:rsid w:val="00D02E6D"/>
    <w:rsid w:val="00D0388F"/>
    <w:rsid w:val="00D039E8"/>
    <w:rsid w:val="00D03D5E"/>
    <w:rsid w:val="00D03E01"/>
    <w:rsid w:val="00D041E0"/>
    <w:rsid w:val="00D04306"/>
    <w:rsid w:val="00D048CA"/>
    <w:rsid w:val="00D049AB"/>
    <w:rsid w:val="00D04A17"/>
    <w:rsid w:val="00D04C19"/>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0E6"/>
    <w:rsid w:val="00D101EE"/>
    <w:rsid w:val="00D1028D"/>
    <w:rsid w:val="00D104FD"/>
    <w:rsid w:val="00D10625"/>
    <w:rsid w:val="00D10CB0"/>
    <w:rsid w:val="00D10CEC"/>
    <w:rsid w:val="00D11273"/>
    <w:rsid w:val="00D11376"/>
    <w:rsid w:val="00D114C1"/>
    <w:rsid w:val="00D118CE"/>
    <w:rsid w:val="00D11BF7"/>
    <w:rsid w:val="00D120B4"/>
    <w:rsid w:val="00D123AD"/>
    <w:rsid w:val="00D12AD9"/>
    <w:rsid w:val="00D12C13"/>
    <w:rsid w:val="00D132E8"/>
    <w:rsid w:val="00D13541"/>
    <w:rsid w:val="00D135CC"/>
    <w:rsid w:val="00D1395F"/>
    <w:rsid w:val="00D14065"/>
    <w:rsid w:val="00D14CA1"/>
    <w:rsid w:val="00D156E1"/>
    <w:rsid w:val="00D15B46"/>
    <w:rsid w:val="00D15CAB"/>
    <w:rsid w:val="00D160AF"/>
    <w:rsid w:val="00D16608"/>
    <w:rsid w:val="00D169E0"/>
    <w:rsid w:val="00D16B39"/>
    <w:rsid w:val="00D16B9D"/>
    <w:rsid w:val="00D171AD"/>
    <w:rsid w:val="00D174CB"/>
    <w:rsid w:val="00D17A03"/>
    <w:rsid w:val="00D17A96"/>
    <w:rsid w:val="00D17B0C"/>
    <w:rsid w:val="00D17C24"/>
    <w:rsid w:val="00D202A7"/>
    <w:rsid w:val="00D206CB"/>
    <w:rsid w:val="00D20857"/>
    <w:rsid w:val="00D20B17"/>
    <w:rsid w:val="00D20E51"/>
    <w:rsid w:val="00D2130B"/>
    <w:rsid w:val="00D220A6"/>
    <w:rsid w:val="00D22615"/>
    <w:rsid w:val="00D227C7"/>
    <w:rsid w:val="00D23169"/>
    <w:rsid w:val="00D231F7"/>
    <w:rsid w:val="00D2320D"/>
    <w:rsid w:val="00D23882"/>
    <w:rsid w:val="00D238F7"/>
    <w:rsid w:val="00D23942"/>
    <w:rsid w:val="00D23C9B"/>
    <w:rsid w:val="00D2476F"/>
    <w:rsid w:val="00D24969"/>
    <w:rsid w:val="00D24C3F"/>
    <w:rsid w:val="00D24D47"/>
    <w:rsid w:val="00D24D65"/>
    <w:rsid w:val="00D25786"/>
    <w:rsid w:val="00D25B00"/>
    <w:rsid w:val="00D25C1F"/>
    <w:rsid w:val="00D25F7D"/>
    <w:rsid w:val="00D262AC"/>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3CD"/>
    <w:rsid w:val="00D516D9"/>
    <w:rsid w:val="00D516F7"/>
    <w:rsid w:val="00D51908"/>
    <w:rsid w:val="00D51F7E"/>
    <w:rsid w:val="00D52169"/>
    <w:rsid w:val="00D521C4"/>
    <w:rsid w:val="00D52396"/>
    <w:rsid w:val="00D52780"/>
    <w:rsid w:val="00D528D3"/>
    <w:rsid w:val="00D52CDD"/>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026"/>
    <w:rsid w:val="00D634A7"/>
    <w:rsid w:val="00D63709"/>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E03"/>
    <w:rsid w:val="00D67F8E"/>
    <w:rsid w:val="00D70F0C"/>
    <w:rsid w:val="00D711B7"/>
    <w:rsid w:val="00D7169A"/>
    <w:rsid w:val="00D73495"/>
    <w:rsid w:val="00D73918"/>
    <w:rsid w:val="00D73C9E"/>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860"/>
    <w:rsid w:val="00D809F9"/>
    <w:rsid w:val="00D80B14"/>
    <w:rsid w:val="00D80D10"/>
    <w:rsid w:val="00D80F88"/>
    <w:rsid w:val="00D8115A"/>
    <w:rsid w:val="00D81161"/>
    <w:rsid w:val="00D8131C"/>
    <w:rsid w:val="00D8145A"/>
    <w:rsid w:val="00D81CD6"/>
    <w:rsid w:val="00D81D84"/>
    <w:rsid w:val="00D821AB"/>
    <w:rsid w:val="00D8247F"/>
    <w:rsid w:val="00D825D6"/>
    <w:rsid w:val="00D8280D"/>
    <w:rsid w:val="00D828FC"/>
    <w:rsid w:val="00D82930"/>
    <w:rsid w:val="00D833DF"/>
    <w:rsid w:val="00D839ED"/>
    <w:rsid w:val="00D8448C"/>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9E5"/>
    <w:rsid w:val="00D91C9F"/>
    <w:rsid w:val="00D93012"/>
    <w:rsid w:val="00D93164"/>
    <w:rsid w:val="00D93759"/>
    <w:rsid w:val="00D93B6C"/>
    <w:rsid w:val="00D93EB8"/>
    <w:rsid w:val="00D9410D"/>
    <w:rsid w:val="00D946E4"/>
    <w:rsid w:val="00D948BA"/>
    <w:rsid w:val="00D94ACF"/>
    <w:rsid w:val="00D94B1C"/>
    <w:rsid w:val="00D94BB5"/>
    <w:rsid w:val="00D94EA0"/>
    <w:rsid w:val="00D95747"/>
    <w:rsid w:val="00D95F02"/>
    <w:rsid w:val="00D964CE"/>
    <w:rsid w:val="00D96616"/>
    <w:rsid w:val="00D96C1E"/>
    <w:rsid w:val="00D96ED3"/>
    <w:rsid w:val="00D9736F"/>
    <w:rsid w:val="00D97437"/>
    <w:rsid w:val="00D976FA"/>
    <w:rsid w:val="00D97B1F"/>
    <w:rsid w:val="00DA07EB"/>
    <w:rsid w:val="00DA0CFC"/>
    <w:rsid w:val="00DA0F20"/>
    <w:rsid w:val="00DA180F"/>
    <w:rsid w:val="00DA18EC"/>
    <w:rsid w:val="00DA1BA8"/>
    <w:rsid w:val="00DA2052"/>
    <w:rsid w:val="00DA2456"/>
    <w:rsid w:val="00DA2519"/>
    <w:rsid w:val="00DA2849"/>
    <w:rsid w:val="00DA2D2B"/>
    <w:rsid w:val="00DA2F9D"/>
    <w:rsid w:val="00DA3461"/>
    <w:rsid w:val="00DA3995"/>
    <w:rsid w:val="00DA3C4E"/>
    <w:rsid w:val="00DA3EAE"/>
    <w:rsid w:val="00DA4805"/>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215"/>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A17"/>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6E9"/>
    <w:rsid w:val="00DC48DE"/>
    <w:rsid w:val="00DC4E95"/>
    <w:rsid w:val="00DC52A3"/>
    <w:rsid w:val="00DC55A5"/>
    <w:rsid w:val="00DC569E"/>
    <w:rsid w:val="00DC5835"/>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4A97"/>
    <w:rsid w:val="00DD4D64"/>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0E0"/>
    <w:rsid w:val="00DE1274"/>
    <w:rsid w:val="00DE14DC"/>
    <w:rsid w:val="00DE178B"/>
    <w:rsid w:val="00DE1B84"/>
    <w:rsid w:val="00DE1DB9"/>
    <w:rsid w:val="00DE1EE6"/>
    <w:rsid w:val="00DE21B0"/>
    <w:rsid w:val="00DE2628"/>
    <w:rsid w:val="00DE2A7B"/>
    <w:rsid w:val="00DE2C95"/>
    <w:rsid w:val="00DE2FCD"/>
    <w:rsid w:val="00DE306A"/>
    <w:rsid w:val="00DE4199"/>
    <w:rsid w:val="00DE45EA"/>
    <w:rsid w:val="00DE47BC"/>
    <w:rsid w:val="00DE485E"/>
    <w:rsid w:val="00DE49AB"/>
    <w:rsid w:val="00DE55E5"/>
    <w:rsid w:val="00DE6522"/>
    <w:rsid w:val="00DE69DB"/>
    <w:rsid w:val="00DE6F8B"/>
    <w:rsid w:val="00DE7109"/>
    <w:rsid w:val="00DE7118"/>
    <w:rsid w:val="00DE77D6"/>
    <w:rsid w:val="00DE7C65"/>
    <w:rsid w:val="00DE7DA9"/>
    <w:rsid w:val="00DE7FBE"/>
    <w:rsid w:val="00DF00F0"/>
    <w:rsid w:val="00DF0513"/>
    <w:rsid w:val="00DF06C2"/>
    <w:rsid w:val="00DF0E23"/>
    <w:rsid w:val="00DF1586"/>
    <w:rsid w:val="00DF188B"/>
    <w:rsid w:val="00DF2577"/>
    <w:rsid w:val="00DF260A"/>
    <w:rsid w:val="00DF2854"/>
    <w:rsid w:val="00DF2A9A"/>
    <w:rsid w:val="00DF306F"/>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EBA"/>
    <w:rsid w:val="00E01F09"/>
    <w:rsid w:val="00E0257C"/>
    <w:rsid w:val="00E025AF"/>
    <w:rsid w:val="00E026F9"/>
    <w:rsid w:val="00E0279A"/>
    <w:rsid w:val="00E0293A"/>
    <w:rsid w:val="00E02EF9"/>
    <w:rsid w:val="00E0330C"/>
    <w:rsid w:val="00E0331C"/>
    <w:rsid w:val="00E034C9"/>
    <w:rsid w:val="00E039D1"/>
    <w:rsid w:val="00E03DA4"/>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86D"/>
    <w:rsid w:val="00E07975"/>
    <w:rsid w:val="00E10497"/>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D69"/>
    <w:rsid w:val="00E15D91"/>
    <w:rsid w:val="00E160A1"/>
    <w:rsid w:val="00E164A9"/>
    <w:rsid w:val="00E167C5"/>
    <w:rsid w:val="00E1683A"/>
    <w:rsid w:val="00E16904"/>
    <w:rsid w:val="00E16CDB"/>
    <w:rsid w:val="00E16FAC"/>
    <w:rsid w:val="00E17544"/>
    <w:rsid w:val="00E17546"/>
    <w:rsid w:val="00E17917"/>
    <w:rsid w:val="00E17970"/>
    <w:rsid w:val="00E17D00"/>
    <w:rsid w:val="00E17D1D"/>
    <w:rsid w:val="00E206C6"/>
    <w:rsid w:val="00E2093A"/>
    <w:rsid w:val="00E20A1C"/>
    <w:rsid w:val="00E20A58"/>
    <w:rsid w:val="00E214E9"/>
    <w:rsid w:val="00E21748"/>
    <w:rsid w:val="00E21EEB"/>
    <w:rsid w:val="00E21FA8"/>
    <w:rsid w:val="00E2250D"/>
    <w:rsid w:val="00E2264B"/>
    <w:rsid w:val="00E22982"/>
    <w:rsid w:val="00E235DA"/>
    <w:rsid w:val="00E2382E"/>
    <w:rsid w:val="00E23A14"/>
    <w:rsid w:val="00E23CEA"/>
    <w:rsid w:val="00E23E63"/>
    <w:rsid w:val="00E23EF7"/>
    <w:rsid w:val="00E24559"/>
    <w:rsid w:val="00E245FE"/>
    <w:rsid w:val="00E246C3"/>
    <w:rsid w:val="00E246D0"/>
    <w:rsid w:val="00E24BE6"/>
    <w:rsid w:val="00E24D97"/>
    <w:rsid w:val="00E25308"/>
    <w:rsid w:val="00E254A3"/>
    <w:rsid w:val="00E25A27"/>
    <w:rsid w:val="00E25DC7"/>
    <w:rsid w:val="00E25E25"/>
    <w:rsid w:val="00E26A3B"/>
    <w:rsid w:val="00E26B84"/>
    <w:rsid w:val="00E26D5C"/>
    <w:rsid w:val="00E26DBC"/>
    <w:rsid w:val="00E2704F"/>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251"/>
    <w:rsid w:val="00E31629"/>
    <w:rsid w:val="00E31D64"/>
    <w:rsid w:val="00E31D86"/>
    <w:rsid w:val="00E322A1"/>
    <w:rsid w:val="00E33A7E"/>
    <w:rsid w:val="00E34279"/>
    <w:rsid w:val="00E3438F"/>
    <w:rsid w:val="00E34AF4"/>
    <w:rsid w:val="00E34C2A"/>
    <w:rsid w:val="00E34CA3"/>
    <w:rsid w:val="00E34E3E"/>
    <w:rsid w:val="00E3516C"/>
    <w:rsid w:val="00E35470"/>
    <w:rsid w:val="00E354A4"/>
    <w:rsid w:val="00E3591D"/>
    <w:rsid w:val="00E359A5"/>
    <w:rsid w:val="00E35C75"/>
    <w:rsid w:val="00E35EFD"/>
    <w:rsid w:val="00E3624A"/>
    <w:rsid w:val="00E364D4"/>
    <w:rsid w:val="00E36A56"/>
    <w:rsid w:val="00E36E58"/>
    <w:rsid w:val="00E36F01"/>
    <w:rsid w:val="00E37122"/>
    <w:rsid w:val="00E379BC"/>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36"/>
    <w:rsid w:val="00E47299"/>
    <w:rsid w:val="00E4759D"/>
    <w:rsid w:val="00E4764D"/>
    <w:rsid w:val="00E50063"/>
    <w:rsid w:val="00E50E50"/>
    <w:rsid w:val="00E514C3"/>
    <w:rsid w:val="00E514E8"/>
    <w:rsid w:val="00E51FF0"/>
    <w:rsid w:val="00E52466"/>
    <w:rsid w:val="00E52596"/>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2A0"/>
    <w:rsid w:val="00E61766"/>
    <w:rsid w:val="00E62011"/>
    <w:rsid w:val="00E622AE"/>
    <w:rsid w:val="00E624F5"/>
    <w:rsid w:val="00E62540"/>
    <w:rsid w:val="00E62593"/>
    <w:rsid w:val="00E62624"/>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8D0"/>
    <w:rsid w:val="00E67EB5"/>
    <w:rsid w:val="00E70508"/>
    <w:rsid w:val="00E70892"/>
    <w:rsid w:val="00E71697"/>
    <w:rsid w:val="00E71926"/>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6DEC"/>
    <w:rsid w:val="00E76F3D"/>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74C"/>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6E1"/>
    <w:rsid w:val="00E947E1"/>
    <w:rsid w:val="00E9482E"/>
    <w:rsid w:val="00E94A5E"/>
    <w:rsid w:val="00E94CE9"/>
    <w:rsid w:val="00E94D3D"/>
    <w:rsid w:val="00E956FF"/>
    <w:rsid w:val="00E95AC3"/>
    <w:rsid w:val="00E95D52"/>
    <w:rsid w:val="00E96334"/>
    <w:rsid w:val="00E96537"/>
    <w:rsid w:val="00E968BA"/>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1F9A"/>
    <w:rsid w:val="00EB21D2"/>
    <w:rsid w:val="00EB2566"/>
    <w:rsid w:val="00EB256E"/>
    <w:rsid w:val="00EB281B"/>
    <w:rsid w:val="00EB2A1C"/>
    <w:rsid w:val="00EB2C6E"/>
    <w:rsid w:val="00EB2DF6"/>
    <w:rsid w:val="00EB2E41"/>
    <w:rsid w:val="00EB2F1C"/>
    <w:rsid w:val="00EB3596"/>
    <w:rsid w:val="00EB37F5"/>
    <w:rsid w:val="00EB430C"/>
    <w:rsid w:val="00EB4884"/>
    <w:rsid w:val="00EB4D2B"/>
    <w:rsid w:val="00EB4DE3"/>
    <w:rsid w:val="00EB4F1F"/>
    <w:rsid w:val="00EB4F79"/>
    <w:rsid w:val="00EB5552"/>
    <w:rsid w:val="00EB602E"/>
    <w:rsid w:val="00EB66E6"/>
    <w:rsid w:val="00EB684D"/>
    <w:rsid w:val="00EB7325"/>
    <w:rsid w:val="00EB7346"/>
    <w:rsid w:val="00EB738A"/>
    <w:rsid w:val="00EB75D2"/>
    <w:rsid w:val="00EB7928"/>
    <w:rsid w:val="00EB7C8C"/>
    <w:rsid w:val="00EB7D79"/>
    <w:rsid w:val="00EB7E69"/>
    <w:rsid w:val="00EB7F38"/>
    <w:rsid w:val="00EC069A"/>
    <w:rsid w:val="00EC06AA"/>
    <w:rsid w:val="00EC0720"/>
    <w:rsid w:val="00EC0AE2"/>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522"/>
    <w:rsid w:val="00EC4B14"/>
    <w:rsid w:val="00EC51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0DE"/>
    <w:rsid w:val="00EC737D"/>
    <w:rsid w:val="00EC7547"/>
    <w:rsid w:val="00EC7ACB"/>
    <w:rsid w:val="00ED0014"/>
    <w:rsid w:val="00ED022F"/>
    <w:rsid w:val="00ED11CE"/>
    <w:rsid w:val="00ED12AC"/>
    <w:rsid w:val="00ED13B2"/>
    <w:rsid w:val="00ED1C41"/>
    <w:rsid w:val="00ED2512"/>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6C"/>
    <w:rsid w:val="00ED70B2"/>
    <w:rsid w:val="00ED754D"/>
    <w:rsid w:val="00ED7DCB"/>
    <w:rsid w:val="00EE0029"/>
    <w:rsid w:val="00EE03E1"/>
    <w:rsid w:val="00EE070C"/>
    <w:rsid w:val="00EE09AC"/>
    <w:rsid w:val="00EE0AF4"/>
    <w:rsid w:val="00EE0E23"/>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5A"/>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EF7D41"/>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0AB"/>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CAE"/>
    <w:rsid w:val="00F10D56"/>
    <w:rsid w:val="00F10E97"/>
    <w:rsid w:val="00F1102A"/>
    <w:rsid w:val="00F1103A"/>
    <w:rsid w:val="00F112AE"/>
    <w:rsid w:val="00F114BF"/>
    <w:rsid w:val="00F115AB"/>
    <w:rsid w:val="00F121F3"/>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7B0"/>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2F9D"/>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004"/>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2FD7"/>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44C"/>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712"/>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0E7"/>
    <w:rsid w:val="00F60469"/>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0AB"/>
    <w:rsid w:val="00F72157"/>
    <w:rsid w:val="00F72A8A"/>
    <w:rsid w:val="00F72D3D"/>
    <w:rsid w:val="00F73042"/>
    <w:rsid w:val="00F7306B"/>
    <w:rsid w:val="00F7344B"/>
    <w:rsid w:val="00F7363A"/>
    <w:rsid w:val="00F73C8E"/>
    <w:rsid w:val="00F74460"/>
    <w:rsid w:val="00F745F7"/>
    <w:rsid w:val="00F747DB"/>
    <w:rsid w:val="00F74885"/>
    <w:rsid w:val="00F750D6"/>
    <w:rsid w:val="00F753A1"/>
    <w:rsid w:val="00F753DE"/>
    <w:rsid w:val="00F75830"/>
    <w:rsid w:val="00F75B14"/>
    <w:rsid w:val="00F75E48"/>
    <w:rsid w:val="00F7617B"/>
    <w:rsid w:val="00F764AE"/>
    <w:rsid w:val="00F76A02"/>
    <w:rsid w:val="00F76B65"/>
    <w:rsid w:val="00F76C7A"/>
    <w:rsid w:val="00F76D7B"/>
    <w:rsid w:val="00F76FF7"/>
    <w:rsid w:val="00F773BC"/>
    <w:rsid w:val="00F77545"/>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B9E"/>
    <w:rsid w:val="00F82E76"/>
    <w:rsid w:val="00F8369E"/>
    <w:rsid w:val="00F83795"/>
    <w:rsid w:val="00F8389B"/>
    <w:rsid w:val="00F83CF3"/>
    <w:rsid w:val="00F840A0"/>
    <w:rsid w:val="00F84AB1"/>
    <w:rsid w:val="00F84F58"/>
    <w:rsid w:val="00F853A9"/>
    <w:rsid w:val="00F85B74"/>
    <w:rsid w:val="00F85E5F"/>
    <w:rsid w:val="00F865E8"/>
    <w:rsid w:val="00F868C1"/>
    <w:rsid w:val="00F868CA"/>
    <w:rsid w:val="00F86996"/>
    <w:rsid w:val="00F86BCA"/>
    <w:rsid w:val="00F90004"/>
    <w:rsid w:val="00F9046C"/>
    <w:rsid w:val="00F90875"/>
    <w:rsid w:val="00F908F5"/>
    <w:rsid w:val="00F90EEC"/>
    <w:rsid w:val="00F90F6A"/>
    <w:rsid w:val="00F91487"/>
    <w:rsid w:val="00F9148A"/>
    <w:rsid w:val="00F9189E"/>
    <w:rsid w:val="00F918A2"/>
    <w:rsid w:val="00F91BEB"/>
    <w:rsid w:val="00F91CC6"/>
    <w:rsid w:val="00F9262E"/>
    <w:rsid w:val="00F928D4"/>
    <w:rsid w:val="00F929C1"/>
    <w:rsid w:val="00F92AB0"/>
    <w:rsid w:val="00F92AC0"/>
    <w:rsid w:val="00F92E83"/>
    <w:rsid w:val="00F93D07"/>
    <w:rsid w:val="00F93D7B"/>
    <w:rsid w:val="00F93DC8"/>
    <w:rsid w:val="00F946CA"/>
    <w:rsid w:val="00F94D16"/>
    <w:rsid w:val="00F94F42"/>
    <w:rsid w:val="00F95255"/>
    <w:rsid w:val="00F959E2"/>
    <w:rsid w:val="00F95AEE"/>
    <w:rsid w:val="00F95DDD"/>
    <w:rsid w:val="00F95FC4"/>
    <w:rsid w:val="00F9620D"/>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419"/>
    <w:rsid w:val="00FA28DD"/>
    <w:rsid w:val="00FA2FED"/>
    <w:rsid w:val="00FA364E"/>
    <w:rsid w:val="00FA39FD"/>
    <w:rsid w:val="00FA3DC7"/>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30B"/>
    <w:rsid w:val="00FB669B"/>
    <w:rsid w:val="00FB6818"/>
    <w:rsid w:val="00FB695B"/>
    <w:rsid w:val="00FB6BF6"/>
    <w:rsid w:val="00FB71EA"/>
    <w:rsid w:val="00FB7333"/>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27E"/>
    <w:rsid w:val="00FC3349"/>
    <w:rsid w:val="00FC355A"/>
    <w:rsid w:val="00FC35D3"/>
    <w:rsid w:val="00FC4088"/>
    <w:rsid w:val="00FC4614"/>
    <w:rsid w:val="00FC58AF"/>
    <w:rsid w:val="00FC5B45"/>
    <w:rsid w:val="00FC5F24"/>
    <w:rsid w:val="00FC5F8E"/>
    <w:rsid w:val="00FC6284"/>
    <w:rsid w:val="00FC68BA"/>
    <w:rsid w:val="00FC6A5C"/>
    <w:rsid w:val="00FC6C92"/>
    <w:rsid w:val="00FC7212"/>
    <w:rsid w:val="00FC7857"/>
    <w:rsid w:val="00FC7F04"/>
    <w:rsid w:val="00FD098E"/>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324"/>
    <w:rsid w:val="00FD44E8"/>
    <w:rsid w:val="00FD4C1D"/>
    <w:rsid w:val="00FD4E64"/>
    <w:rsid w:val="00FD504E"/>
    <w:rsid w:val="00FD51C7"/>
    <w:rsid w:val="00FD5721"/>
    <w:rsid w:val="00FD589D"/>
    <w:rsid w:val="00FD58FC"/>
    <w:rsid w:val="00FD59A9"/>
    <w:rsid w:val="00FD5A84"/>
    <w:rsid w:val="00FD5B5D"/>
    <w:rsid w:val="00FD5C05"/>
    <w:rsid w:val="00FD6540"/>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421"/>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562"/>
    <w:rsid w:val="00FF7751"/>
    <w:rsid w:val="00FF7C29"/>
    <w:rsid w:val="00FF7DC4"/>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qFormat="1"/>
    <w:lsdException w:name="toc 2" w:qFormat="1"/>
    <w:lsdException w:name="toc 3" w:qFormat="1"/>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aliases w:val="naslov3,n3,3,- 1.1.1.,EPZ_P_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aliases w:val="Heading 4 chapter title,naslov4,n4,4,EPZ_P_4,Naslov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aliases w:val="naslov5,n5,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aliases w:val="naslov6,n6,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aliases w:val="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uiPriority w:val="35"/>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10"/>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11"/>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aliases w:val="SADRZAJ"/>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aliases w:val="  uvlaka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aliases w:val="Heading 4 chapter title Char,naslov4 Char,n4 Char,4 Char,EPZ_P_4 Char,Naslov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99"/>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qFormat/>
    <w:rsid w:val="00805216"/>
    <w:pPr>
      <w:ind w:left="240"/>
    </w:pPr>
    <w:rPr>
      <w:rFonts w:ascii="Calibri" w:hAnsi="Calibri" w:cs="Calibri"/>
      <w:smallCaps/>
      <w:sz w:val="20"/>
    </w:rPr>
  </w:style>
  <w:style w:type="paragraph" w:styleId="TOC3">
    <w:name w:val="toc 3"/>
    <w:basedOn w:val="Normal"/>
    <w:next w:val="Normal"/>
    <w:autoRedefine/>
    <w:qFormat/>
    <w:rsid w:val="00805216"/>
    <w:pPr>
      <w:ind w:left="480"/>
    </w:pPr>
    <w:rPr>
      <w:rFonts w:ascii="Calibri" w:hAnsi="Calibri" w:cs="Calibri"/>
      <w:i/>
      <w:iCs/>
      <w:sz w:val="20"/>
    </w:rPr>
  </w:style>
  <w:style w:type="paragraph" w:styleId="TOC4">
    <w:name w:val="toc 4"/>
    <w:basedOn w:val="Normal"/>
    <w:next w:val="Normal"/>
    <w:autoRedefine/>
    <w:rsid w:val="00805216"/>
    <w:pPr>
      <w:ind w:left="720"/>
    </w:pPr>
    <w:rPr>
      <w:rFonts w:ascii="Calibri" w:hAnsi="Calibri" w:cs="Calibri"/>
      <w:sz w:val="18"/>
      <w:szCs w:val="18"/>
    </w:rPr>
  </w:style>
  <w:style w:type="paragraph" w:styleId="TOC5">
    <w:name w:val="toc 5"/>
    <w:basedOn w:val="Normal"/>
    <w:next w:val="Normal"/>
    <w:autoRedefine/>
    <w:rsid w:val="00805216"/>
    <w:pPr>
      <w:ind w:left="960"/>
    </w:pPr>
    <w:rPr>
      <w:rFonts w:ascii="Calibri" w:hAnsi="Calibri" w:cs="Calibri"/>
      <w:sz w:val="18"/>
      <w:szCs w:val="18"/>
    </w:rPr>
  </w:style>
  <w:style w:type="paragraph" w:styleId="TOC6">
    <w:name w:val="toc 6"/>
    <w:basedOn w:val="Normal"/>
    <w:next w:val="Normal"/>
    <w:autoRedefine/>
    <w:rsid w:val="00805216"/>
    <w:pPr>
      <w:ind w:left="1200"/>
    </w:pPr>
    <w:rPr>
      <w:rFonts w:ascii="Calibri" w:hAnsi="Calibri" w:cs="Calibri"/>
      <w:sz w:val="18"/>
      <w:szCs w:val="18"/>
    </w:rPr>
  </w:style>
  <w:style w:type="paragraph" w:styleId="TOC7">
    <w:name w:val="toc 7"/>
    <w:basedOn w:val="Normal"/>
    <w:next w:val="Normal"/>
    <w:autoRedefine/>
    <w:rsid w:val="00805216"/>
    <w:pPr>
      <w:ind w:left="1440"/>
    </w:pPr>
    <w:rPr>
      <w:rFonts w:ascii="Calibri" w:hAnsi="Calibri" w:cs="Calibri"/>
      <w:sz w:val="18"/>
      <w:szCs w:val="18"/>
    </w:rPr>
  </w:style>
  <w:style w:type="paragraph" w:styleId="TOC8">
    <w:name w:val="toc 8"/>
    <w:basedOn w:val="Normal"/>
    <w:next w:val="Normal"/>
    <w:autoRedefine/>
    <w:rsid w:val="00805216"/>
    <w:pPr>
      <w:ind w:left="1680"/>
    </w:pPr>
    <w:rPr>
      <w:rFonts w:ascii="Calibri" w:hAnsi="Calibri" w:cs="Calibri"/>
      <w:sz w:val="18"/>
      <w:szCs w:val="18"/>
    </w:rPr>
  </w:style>
  <w:style w:type="paragraph" w:styleId="TOC9">
    <w:name w:val="toc 9"/>
    <w:basedOn w:val="Normal"/>
    <w:next w:val="Normal"/>
    <w:autoRedefine/>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10"/>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aliases w:val="naslov3 Char,n3 Char,3 Char,- 1.1.1. Char,EPZ_P_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aliases w:val="naslov5 Char,n5 Char,5 Char"/>
    <w:link w:val="Heading5"/>
    <w:rsid w:val="00991A45"/>
    <w:rPr>
      <w:rFonts w:ascii="Arial Narrow" w:hAnsi="Arial Narrow"/>
      <w:sz w:val="28"/>
      <w:lang w:val="sr-Cyrl-CS" w:eastAsia="ar-SA"/>
    </w:rPr>
  </w:style>
  <w:style w:type="character" w:customStyle="1" w:styleId="Heading6Char">
    <w:name w:val="Heading 6 Char"/>
    <w:aliases w:val="naslov6 Char,n6 Char,6 Char"/>
    <w:link w:val="Heading6"/>
    <w:rsid w:val="00991A45"/>
    <w:rPr>
      <w:rFonts w:ascii="Arial Narrow" w:hAnsi="Arial Narrow"/>
      <w:b/>
      <w:sz w:val="28"/>
      <w:lang w:val="sr-Cyrl-CS" w:eastAsia="ar-SA"/>
    </w:rPr>
  </w:style>
  <w:style w:type="character" w:customStyle="1" w:styleId="Heading7Char">
    <w:name w:val="Heading 7 Char"/>
    <w:aliases w:val="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rsid w:val="00991A45"/>
    <w:rPr>
      <w:lang w:val="en-US" w:eastAsia="ar-SA"/>
    </w:rPr>
  </w:style>
  <w:style w:type="character" w:customStyle="1" w:styleId="BodyTextIndent2Char">
    <w:name w:val="Body Text Indent 2 Char"/>
    <w:aliases w:val="  uvlaka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0">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C61F0"/>
  </w:style>
  <w:style w:type="table" w:customStyle="1" w:styleId="TableGrid10">
    <w:name w:val="Table Grid10"/>
    <w:basedOn w:val="TableNormal"/>
    <w:next w:val="TableGrid"/>
    <w:rsid w:val="007C61F0"/>
    <w:rPr>
      <w:rFonts w:ascii="Calibri" w:eastAsia="Calibri" w:hAnsi="Calibri"/>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7C61F0"/>
  </w:style>
  <w:style w:type="table" w:customStyle="1" w:styleId="TableGrid11">
    <w:name w:val="Table Grid11"/>
    <w:basedOn w:val="TableNormal"/>
    <w:next w:val="TableGrid"/>
    <w:rsid w:val="007C61F0"/>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7C61F0"/>
    <w:rPr>
      <w:rFonts w:cs="Arial"/>
      <w:sz w:val="22"/>
      <w:szCs w:val="22"/>
      <w:lang w:val="en-US" w:eastAsia="en-US"/>
    </w:rPr>
  </w:style>
  <w:style w:type="table" w:customStyle="1" w:styleId="LightList1">
    <w:name w:val="Light List1"/>
    <w:basedOn w:val="TableNormal"/>
    <w:uiPriority w:val="61"/>
    <w:rsid w:val="007C61F0"/>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7C61F0"/>
    <w:pPr>
      <w:tabs>
        <w:tab w:val="decimal" w:pos="360"/>
      </w:tabs>
      <w:spacing w:before="0" w:after="200" w:line="276" w:lineRule="auto"/>
      <w:jc w:val="left"/>
    </w:pPr>
    <w:rPr>
      <w:rFonts w:ascii="Calibri" w:eastAsia="Calibri" w:hAnsi="Calibri"/>
      <w:lang w:eastAsia="ja-JP"/>
    </w:rPr>
  </w:style>
  <w:style w:type="character" w:styleId="SubtleEmphasis">
    <w:name w:val="Subtle Emphasis"/>
    <w:uiPriority w:val="19"/>
    <w:qFormat/>
    <w:rsid w:val="007C61F0"/>
    <w:rPr>
      <w:i/>
      <w:iCs/>
      <w:color w:val="7F7F7F"/>
    </w:rPr>
  </w:style>
  <w:style w:type="table" w:styleId="MediumShading2-Accent5">
    <w:name w:val="Medium Shading 2 Accent 5"/>
    <w:basedOn w:val="TableNormal"/>
    <w:uiPriority w:val="64"/>
    <w:rsid w:val="007C61F0"/>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7C61F0"/>
    <w:pPr>
      <w:spacing w:before="0" w:after="200" w:line="276" w:lineRule="auto"/>
      <w:ind w:left="720"/>
      <w:contextualSpacing/>
      <w:jc w:val="left"/>
    </w:pPr>
    <w:rPr>
      <w:rFonts w:ascii="Calibri" w:eastAsia="Calibri" w:hAnsi="Calibri"/>
      <w:sz w:val="20"/>
      <w:szCs w:val="20"/>
      <w:lang w:val="sr-Latn-CS"/>
    </w:rPr>
  </w:style>
  <w:style w:type="character" w:customStyle="1" w:styleId="ColorfulList-Accent1Char">
    <w:name w:val="Colorful List - Accent 1 Char"/>
    <w:link w:val="ColorfulList-Accent11"/>
    <w:rsid w:val="007C61F0"/>
    <w:rPr>
      <w:rFonts w:ascii="Calibri" w:eastAsia="Calibri" w:hAnsi="Calibri"/>
      <w:lang w:eastAsia="en-US"/>
    </w:rPr>
  </w:style>
  <w:style w:type="paragraph" w:customStyle="1" w:styleId="Glava">
    <w:name w:val="Glava"/>
    <w:basedOn w:val="Normal"/>
    <w:rsid w:val="007C61F0"/>
    <w:pPr>
      <w:keepNext/>
      <w:tabs>
        <w:tab w:val="left" w:pos="1080"/>
      </w:tabs>
      <w:spacing w:before="240"/>
      <w:ind w:left="144" w:right="144"/>
      <w:jc w:val="center"/>
    </w:pPr>
    <w:rPr>
      <w:rFonts w:cs="Arial"/>
      <w:b/>
      <w:sz w:val="24"/>
      <w:lang w:val="sr-Cyrl-C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7C61F0"/>
    <w:pPr>
      <w:spacing w:before="0" w:after="160" w:line="240" w:lineRule="exact"/>
      <w:jc w:val="left"/>
    </w:pPr>
    <w:rPr>
      <w:rFonts w:cs="Arial"/>
      <w:sz w:val="20"/>
      <w:szCs w:val="20"/>
    </w:rPr>
  </w:style>
  <w:style w:type="paragraph" w:customStyle="1" w:styleId="ListParagraph2">
    <w:name w:val="List Paragraph2"/>
    <w:basedOn w:val="Normal"/>
    <w:qFormat/>
    <w:rsid w:val="007C61F0"/>
    <w:pPr>
      <w:spacing w:before="0" w:after="200" w:line="276" w:lineRule="auto"/>
      <w:ind w:left="720"/>
      <w:contextualSpacing/>
      <w:jc w:val="left"/>
    </w:pPr>
    <w:rPr>
      <w:rFonts w:ascii="Calibri" w:eastAsia="Calibri" w:hAnsi="Calibri"/>
    </w:rPr>
  </w:style>
  <w:style w:type="numbering" w:customStyle="1" w:styleId="NoList11">
    <w:name w:val="No List11"/>
    <w:next w:val="NoList"/>
    <w:uiPriority w:val="99"/>
    <w:semiHidden/>
    <w:unhideWhenUsed/>
    <w:rsid w:val="007C61F0"/>
  </w:style>
  <w:style w:type="character" w:styleId="Emphasis">
    <w:name w:val="Emphasis"/>
    <w:uiPriority w:val="20"/>
    <w:qFormat/>
    <w:rsid w:val="007C61F0"/>
    <w:rPr>
      <w:caps/>
      <w:color w:val="243F60"/>
      <w:spacing w:val="5"/>
    </w:rPr>
  </w:style>
  <w:style w:type="paragraph" w:styleId="Quote">
    <w:name w:val="Quote"/>
    <w:basedOn w:val="Normal"/>
    <w:next w:val="Normal"/>
    <w:link w:val="QuoteChar"/>
    <w:uiPriority w:val="29"/>
    <w:qFormat/>
    <w:rsid w:val="007C61F0"/>
    <w:pPr>
      <w:spacing w:before="0" w:after="120"/>
      <w:ind w:firstLine="709"/>
      <w:jc w:val="left"/>
    </w:pPr>
    <w:rPr>
      <w:i/>
      <w:iCs/>
      <w:sz w:val="20"/>
      <w:szCs w:val="20"/>
      <w:lang w:val="sr-Cyrl-CS"/>
    </w:rPr>
  </w:style>
  <w:style w:type="character" w:customStyle="1" w:styleId="QuoteChar">
    <w:name w:val="Quote Char"/>
    <w:basedOn w:val="DefaultParagraphFont"/>
    <w:link w:val="Quote"/>
    <w:uiPriority w:val="29"/>
    <w:rsid w:val="007C61F0"/>
    <w:rPr>
      <w:i/>
      <w:iCs/>
      <w:lang w:val="sr-Cyrl-CS" w:eastAsia="en-US"/>
    </w:rPr>
  </w:style>
  <w:style w:type="paragraph" w:styleId="IntenseQuote">
    <w:name w:val="Intense Quote"/>
    <w:basedOn w:val="Normal"/>
    <w:next w:val="Normal"/>
    <w:link w:val="IntenseQuoteChar"/>
    <w:uiPriority w:val="30"/>
    <w:qFormat/>
    <w:rsid w:val="007C61F0"/>
    <w:pPr>
      <w:pBdr>
        <w:top w:val="single" w:sz="4" w:space="10" w:color="4F81BD"/>
        <w:left w:val="single" w:sz="4" w:space="10" w:color="4F81BD"/>
      </w:pBdr>
      <w:spacing w:before="0" w:after="120"/>
      <w:ind w:left="1296" w:right="1152" w:firstLine="709"/>
      <w:jc w:val="left"/>
    </w:pPr>
    <w:rPr>
      <w:i/>
      <w:iCs/>
      <w:color w:val="4F81BD"/>
      <w:sz w:val="20"/>
      <w:szCs w:val="20"/>
      <w:lang w:val="sr-Cyrl-CS"/>
    </w:rPr>
  </w:style>
  <w:style w:type="character" w:customStyle="1" w:styleId="IntenseQuoteChar">
    <w:name w:val="Intense Quote Char"/>
    <w:basedOn w:val="DefaultParagraphFont"/>
    <w:link w:val="IntenseQuote"/>
    <w:uiPriority w:val="30"/>
    <w:rsid w:val="007C61F0"/>
    <w:rPr>
      <w:i/>
      <w:iCs/>
      <w:color w:val="4F81BD"/>
      <w:lang w:val="sr-Cyrl-CS" w:eastAsia="en-US"/>
    </w:rPr>
  </w:style>
  <w:style w:type="character" w:styleId="SubtleReference">
    <w:name w:val="Subtle Reference"/>
    <w:uiPriority w:val="31"/>
    <w:qFormat/>
    <w:rsid w:val="007C61F0"/>
    <w:rPr>
      <w:b/>
      <w:bCs/>
      <w:color w:val="4F81BD"/>
    </w:rPr>
  </w:style>
  <w:style w:type="character" w:styleId="IntenseReference">
    <w:name w:val="Intense Reference"/>
    <w:uiPriority w:val="32"/>
    <w:qFormat/>
    <w:rsid w:val="007C61F0"/>
    <w:rPr>
      <w:b/>
      <w:bCs/>
      <w:i/>
      <w:iCs/>
      <w:caps/>
      <w:color w:val="4F81BD"/>
    </w:rPr>
  </w:style>
  <w:style w:type="paragraph" w:customStyle="1" w:styleId="Naslov1">
    <w:name w:val="Naslov1"/>
    <w:basedOn w:val="Normaltext"/>
    <w:next w:val="Normaltext"/>
    <w:rsid w:val="007C61F0"/>
    <w:pPr>
      <w:keepNext/>
      <w:numPr>
        <w:numId w:val="27"/>
      </w:numPr>
      <w:spacing w:before="360" w:after="120"/>
      <w:ind w:left="0" w:firstLine="340"/>
    </w:pPr>
    <w:rPr>
      <w:rFonts w:ascii="Times New Roman" w:hAnsi="Times New Roman"/>
      <w:b/>
      <w:color w:val="FF0000"/>
      <w:sz w:val="32"/>
      <w:szCs w:val="32"/>
    </w:rPr>
  </w:style>
  <w:style w:type="paragraph" w:customStyle="1" w:styleId="Normaltext">
    <w:name w:val="Normal.text"/>
    <w:semiHidden/>
    <w:rsid w:val="007C61F0"/>
    <w:pPr>
      <w:jc w:val="both"/>
    </w:pPr>
    <w:rPr>
      <w:lang w:val="en-US" w:eastAsia="en-US"/>
    </w:rPr>
  </w:style>
  <w:style w:type="paragraph" w:customStyle="1" w:styleId="Naslov4">
    <w:name w:val="Naslov4"/>
    <w:basedOn w:val="Normal"/>
    <w:next w:val="Normal"/>
    <w:rsid w:val="007C61F0"/>
    <w:pPr>
      <w:spacing w:before="0" w:after="120"/>
      <w:ind w:firstLine="709"/>
      <w:jc w:val="left"/>
    </w:pPr>
    <w:rPr>
      <w:smallCaps/>
      <w:sz w:val="20"/>
      <w:szCs w:val="20"/>
    </w:rPr>
  </w:style>
  <w:style w:type="paragraph" w:customStyle="1" w:styleId="Heading2Naslov2">
    <w:name w:val="Heading 2.Naslov 2"/>
    <w:basedOn w:val="Normal"/>
    <w:next w:val="Normal"/>
    <w:rsid w:val="007C61F0"/>
    <w:pPr>
      <w:spacing w:after="120"/>
      <w:ind w:firstLine="709"/>
      <w:jc w:val="left"/>
    </w:pPr>
    <w:rPr>
      <w:b/>
      <w:sz w:val="20"/>
      <w:szCs w:val="20"/>
    </w:rPr>
  </w:style>
  <w:style w:type="paragraph" w:customStyle="1" w:styleId="BodyText21">
    <w:name w:val="Body Text 21"/>
    <w:basedOn w:val="Normal"/>
    <w:semiHidden/>
    <w:rsid w:val="007C61F0"/>
    <w:pPr>
      <w:spacing w:before="0" w:after="120"/>
      <w:ind w:firstLine="709"/>
      <w:jc w:val="left"/>
    </w:pPr>
    <w:rPr>
      <w:sz w:val="20"/>
      <w:szCs w:val="20"/>
      <w:lang w:val="sr-Cyrl-CS"/>
    </w:rPr>
  </w:style>
  <w:style w:type="paragraph" w:customStyle="1" w:styleId="Tomo2">
    <w:name w:val="Tomo2"/>
    <w:basedOn w:val="Normal"/>
    <w:semiHidden/>
    <w:rsid w:val="007C61F0"/>
    <w:pPr>
      <w:spacing w:before="0" w:after="120"/>
      <w:ind w:firstLine="709"/>
      <w:jc w:val="left"/>
    </w:pPr>
    <w:rPr>
      <w:b/>
      <w:sz w:val="18"/>
      <w:szCs w:val="20"/>
    </w:rPr>
  </w:style>
  <w:style w:type="paragraph" w:customStyle="1" w:styleId="Naslov20">
    <w:name w:val="Naslov2"/>
    <w:basedOn w:val="Normal"/>
    <w:next w:val="Normal"/>
    <w:rsid w:val="007C61F0"/>
    <w:pPr>
      <w:spacing w:before="0" w:after="120"/>
      <w:ind w:firstLine="340"/>
      <w:jc w:val="left"/>
    </w:pPr>
    <w:rPr>
      <w:b/>
      <w:caps/>
      <w:sz w:val="24"/>
      <w:szCs w:val="24"/>
    </w:rPr>
  </w:style>
  <w:style w:type="paragraph" w:customStyle="1" w:styleId="Heading2naslov20">
    <w:name w:val="Heading 2.naslov2"/>
    <w:basedOn w:val="Normal"/>
    <w:next w:val="Normal"/>
    <w:rsid w:val="007C61F0"/>
    <w:pPr>
      <w:keepNext/>
      <w:spacing w:after="240"/>
      <w:ind w:left="340" w:firstLine="709"/>
      <w:jc w:val="left"/>
    </w:pPr>
    <w:rPr>
      <w:rFonts w:ascii="Arial Bold" w:hAnsi="Arial Bold"/>
      <w:b/>
      <w:sz w:val="20"/>
    </w:rPr>
  </w:style>
  <w:style w:type="character" w:styleId="HTMLCode">
    <w:name w:val="HTML Code"/>
    <w:semiHidden/>
    <w:rsid w:val="007C61F0"/>
    <w:rPr>
      <w:rFonts w:ascii="Courier New" w:hAnsi="Courier New"/>
      <w:sz w:val="20"/>
      <w:szCs w:val="20"/>
    </w:rPr>
  </w:style>
  <w:style w:type="paragraph" w:customStyle="1" w:styleId="Normaltext0">
    <w:name w:val="Normal text"/>
    <w:link w:val="NormaltextChar"/>
    <w:semiHidden/>
    <w:rsid w:val="007C61F0"/>
    <w:pPr>
      <w:spacing w:before="120"/>
      <w:ind w:left="992"/>
      <w:jc w:val="both"/>
    </w:pPr>
    <w:rPr>
      <w:lang w:val="en-US" w:eastAsia="en-US"/>
    </w:rPr>
  </w:style>
  <w:style w:type="paragraph" w:customStyle="1" w:styleId="Tomo1">
    <w:name w:val="Tomo1"/>
    <w:basedOn w:val="Normal"/>
    <w:semiHidden/>
    <w:rsid w:val="007C61F0"/>
    <w:pPr>
      <w:spacing w:before="0" w:after="120"/>
      <w:ind w:firstLine="709"/>
      <w:jc w:val="left"/>
    </w:pPr>
    <w:rPr>
      <w:sz w:val="20"/>
      <w:szCs w:val="20"/>
    </w:rPr>
  </w:style>
  <w:style w:type="paragraph" w:customStyle="1" w:styleId="Potpisnik">
    <w:name w:val="Potpisnik"/>
    <w:basedOn w:val="Normal"/>
    <w:next w:val="Normal"/>
    <w:semiHidden/>
    <w:rsid w:val="007C61F0"/>
    <w:pPr>
      <w:spacing w:before="0" w:after="120"/>
      <w:ind w:firstLine="709"/>
      <w:jc w:val="center"/>
    </w:pPr>
    <w:rPr>
      <w:sz w:val="24"/>
      <w:szCs w:val="24"/>
      <w:lang w:val="sr-Cyrl-CS" w:eastAsia="hr-HR"/>
    </w:rPr>
  </w:style>
  <w:style w:type="paragraph" w:customStyle="1" w:styleId="DefaultText">
    <w:name w:val="Default Text"/>
    <w:semiHidden/>
    <w:rsid w:val="007C61F0"/>
    <w:pPr>
      <w:spacing w:after="240"/>
      <w:jc w:val="both"/>
    </w:pPr>
    <w:rPr>
      <w:rFonts w:ascii="Times New Roman" w:hAnsi="Times New Roman"/>
      <w:sz w:val="24"/>
      <w:lang w:val="en-US" w:eastAsia="en-US"/>
    </w:rPr>
  </w:style>
  <w:style w:type="table" w:customStyle="1" w:styleId="LightShading-Accent11">
    <w:name w:val="Light Shading - Accent 11"/>
    <w:basedOn w:val="TableNormal"/>
    <w:uiPriority w:val="60"/>
    <w:rsid w:val="007C61F0"/>
    <w:rPr>
      <w:rFonts w:ascii="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12">
    <w:name w:val="1 / 1.1 / 1.1.12"/>
    <w:basedOn w:val="NoList"/>
    <w:next w:val="111111"/>
    <w:semiHidden/>
    <w:rsid w:val="007C61F0"/>
    <w:pPr>
      <w:numPr>
        <w:numId w:val="25"/>
      </w:numPr>
    </w:pPr>
  </w:style>
  <w:style w:type="table" w:customStyle="1" w:styleId="TableGrid21">
    <w:name w:val="Table Grid21"/>
    <w:basedOn w:val="TableNormal"/>
    <w:next w:val="TableGrid"/>
    <w:rsid w:val="007C61F0"/>
    <w:rPr>
      <w:rFonts w:ascii="Calibri" w:eastAsia="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oglavljeI">
    <w:name w:val="Poglavlje I"/>
    <w:basedOn w:val="Normal"/>
    <w:semiHidden/>
    <w:rsid w:val="007C61F0"/>
    <w:pPr>
      <w:keepNext/>
      <w:numPr>
        <w:numId w:val="26"/>
      </w:numPr>
      <w:overflowPunct w:val="0"/>
      <w:autoSpaceDE w:val="0"/>
      <w:autoSpaceDN w:val="0"/>
      <w:adjustRightInd w:val="0"/>
      <w:spacing w:before="360" w:after="240"/>
      <w:jc w:val="left"/>
      <w:textAlignment w:val="baseline"/>
    </w:pPr>
    <w:rPr>
      <w:rFonts w:cs="Arial"/>
      <w:b/>
      <w:caps/>
      <w:sz w:val="32"/>
      <w:szCs w:val="28"/>
      <w:lang w:val="sr-Cyrl-CS"/>
    </w:rPr>
  </w:style>
  <w:style w:type="paragraph" w:customStyle="1" w:styleId="PoglavljeII">
    <w:name w:val="Poglavlje II"/>
    <w:basedOn w:val="Normal"/>
    <w:semiHidden/>
    <w:rsid w:val="007C61F0"/>
    <w:pPr>
      <w:keepNext/>
      <w:numPr>
        <w:ilvl w:val="1"/>
        <w:numId w:val="26"/>
      </w:numPr>
      <w:overflowPunct w:val="0"/>
      <w:autoSpaceDE w:val="0"/>
      <w:autoSpaceDN w:val="0"/>
      <w:adjustRightInd w:val="0"/>
      <w:spacing w:before="240" w:after="120"/>
      <w:jc w:val="left"/>
      <w:textAlignment w:val="baseline"/>
    </w:pPr>
    <w:rPr>
      <w:rFonts w:cs="Arial"/>
      <w:b/>
      <w:iCs/>
      <w:sz w:val="28"/>
      <w:szCs w:val="28"/>
      <w:lang w:val="sr-Cyrl-CS"/>
    </w:rPr>
  </w:style>
  <w:style w:type="paragraph" w:customStyle="1" w:styleId="PoglavljeIII">
    <w:name w:val="Poglavlje III"/>
    <w:basedOn w:val="Normal"/>
    <w:semiHidden/>
    <w:rsid w:val="007C61F0"/>
    <w:pPr>
      <w:keepNext/>
      <w:numPr>
        <w:ilvl w:val="2"/>
        <w:numId w:val="26"/>
      </w:numPr>
      <w:overflowPunct w:val="0"/>
      <w:autoSpaceDE w:val="0"/>
      <w:autoSpaceDN w:val="0"/>
      <w:adjustRightInd w:val="0"/>
      <w:spacing w:before="240" w:after="120"/>
      <w:jc w:val="left"/>
      <w:textAlignment w:val="baseline"/>
    </w:pPr>
    <w:rPr>
      <w:rFonts w:cs="Arial"/>
      <w:b/>
      <w:sz w:val="24"/>
      <w:szCs w:val="24"/>
      <w:lang w:val="sr-Cyrl-CS"/>
    </w:rPr>
  </w:style>
  <w:style w:type="paragraph" w:customStyle="1" w:styleId="PoglavljeIV">
    <w:name w:val="Poglavlje IV"/>
    <w:basedOn w:val="Normal"/>
    <w:semiHidden/>
    <w:rsid w:val="007C61F0"/>
    <w:pPr>
      <w:keepNext/>
      <w:numPr>
        <w:ilvl w:val="3"/>
        <w:numId w:val="26"/>
      </w:numPr>
      <w:overflowPunct w:val="0"/>
      <w:autoSpaceDE w:val="0"/>
      <w:autoSpaceDN w:val="0"/>
      <w:adjustRightInd w:val="0"/>
      <w:spacing w:before="240" w:after="120"/>
      <w:jc w:val="left"/>
      <w:textAlignment w:val="baseline"/>
    </w:pPr>
    <w:rPr>
      <w:b/>
      <w:i/>
      <w:sz w:val="24"/>
      <w:szCs w:val="24"/>
      <w:lang w:val="sr-Cyrl-CS"/>
    </w:rPr>
  </w:style>
  <w:style w:type="paragraph" w:styleId="BodyTextFirstIndent">
    <w:name w:val="Body Text First Indent"/>
    <w:basedOn w:val="BodyText"/>
    <w:link w:val="BodyTextFirstIndentChar"/>
    <w:rsid w:val="007C61F0"/>
    <w:pPr>
      <w:spacing w:before="0" w:after="120"/>
      <w:ind w:firstLine="210"/>
      <w:jc w:val="left"/>
    </w:pPr>
    <w:rPr>
      <w:rFonts w:ascii="Times New Roman" w:hAnsi="Times New Roman"/>
      <w:sz w:val="20"/>
      <w:lang w:eastAsia="en-US"/>
    </w:rPr>
  </w:style>
  <w:style w:type="character" w:customStyle="1" w:styleId="BodyTextFirstIndentChar">
    <w:name w:val="Body Text First Indent Char"/>
    <w:basedOn w:val="BodyTextChar"/>
    <w:link w:val="BodyTextFirstIndent"/>
    <w:rsid w:val="007C61F0"/>
    <w:rPr>
      <w:rFonts w:ascii="Times New Roman" w:hAnsi="Times New Roman"/>
      <w:sz w:val="24"/>
      <w:lang w:val="sr-Cyrl-CS" w:eastAsia="en-US"/>
    </w:rPr>
  </w:style>
  <w:style w:type="paragraph" w:styleId="BodyTextFirstIndent2">
    <w:name w:val="Body Text First Indent 2"/>
    <w:basedOn w:val="BodyTextIndent"/>
    <w:link w:val="BodyTextFirstIndent2Char"/>
    <w:rsid w:val="007C61F0"/>
    <w:pPr>
      <w:spacing w:before="0" w:after="120"/>
      <w:ind w:left="283" w:firstLine="210"/>
    </w:pPr>
    <w:rPr>
      <w:sz w:val="20"/>
      <w:lang w:eastAsia="en-US"/>
    </w:rPr>
  </w:style>
  <w:style w:type="character" w:customStyle="1" w:styleId="BodyTextFirstIndent2Char">
    <w:name w:val="Body Text First Indent 2 Char"/>
    <w:basedOn w:val="BodyTextIndentChar"/>
    <w:link w:val="BodyTextFirstIndent2"/>
    <w:rsid w:val="007C61F0"/>
    <w:rPr>
      <w:sz w:val="24"/>
      <w:lang w:val="sr-Cyrl-CS" w:eastAsia="en-US"/>
    </w:rPr>
  </w:style>
  <w:style w:type="paragraph" w:customStyle="1" w:styleId="Uvlaka">
    <w:name w:val="Uvlaka"/>
    <w:basedOn w:val="BodyTextFirstIndent2"/>
    <w:rsid w:val="007C61F0"/>
    <w:pPr>
      <w:numPr>
        <w:numId w:val="28"/>
      </w:numPr>
      <w:tabs>
        <w:tab w:val="left" w:pos="680"/>
      </w:tabs>
      <w:spacing w:after="0"/>
      <w:ind w:left="680" w:hanging="340"/>
    </w:pPr>
    <w:rPr>
      <w:sz w:val="22"/>
      <w:szCs w:val="22"/>
    </w:rPr>
  </w:style>
  <w:style w:type="table" w:styleId="TableGrid12">
    <w:name w:val="Table Grid 1"/>
    <w:basedOn w:val="TableNormal"/>
    <w:rsid w:val="007C61F0"/>
    <w:pPr>
      <w:jc w:val="both"/>
    </w:pPr>
    <w:rPr>
      <w:rFonts w:ascii="Verdana" w:eastAsia="Calibri" w:hAnsi="Verdana"/>
      <w:lang w:val="en-US" w:eastAsia="zh-CN"/>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jc w:val="center"/>
    </w:tr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ela">
    <w:name w:val="Tabela"/>
    <w:basedOn w:val="Normal1"/>
    <w:rsid w:val="007C61F0"/>
    <w:pPr>
      <w:spacing w:before="0" w:after="0"/>
    </w:pPr>
    <w:rPr>
      <w:rFonts w:cs="Times New Roman"/>
      <w:sz w:val="18"/>
      <w:szCs w:val="18"/>
    </w:rPr>
  </w:style>
  <w:style w:type="character" w:customStyle="1" w:styleId="NormaltextChar">
    <w:name w:val="Normal text Char"/>
    <w:link w:val="Normaltext0"/>
    <w:semiHidden/>
    <w:rsid w:val="007C61F0"/>
    <w:rPr>
      <w:lang w:val="en-US" w:eastAsia="en-US"/>
    </w:rPr>
  </w:style>
  <w:style w:type="paragraph" w:customStyle="1" w:styleId="font5">
    <w:name w:val="font5"/>
    <w:basedOn w:val="Normal"/>
    <w:rsid w:val="007C61F0"/>
    <w:pPr>
      <w:spacing w:before="100" w:beforeAutospacing="1" w:after="100" w:afterAutospacing="1"/>
      <w:ind w:firstLine="709"/>
      <w:jc w:val="left"/>
    </w:pPr>
    <w:rPr>
      <w:rFonts w:cs="Arial"/>
      <w:sz w:val="16"/>
      <w:szCs w:val="16"/>
    </w:rPr>
  </w:style>
  <w:style w:type="paragraph" w:customStyle="1" w:styleId="font6">
    <w:name w:val="font6"/>
    <w:basedOn w:val="Normal"/>
    <w:rsid w:val="007C61F0"/>
    <w:pPr>
      <w:spacing w:before="100" w:beforeAutospacing="1" w:after="100" w:afterAutospacing="1"/>
      <w:ind w:firstLine="709"/>
      <w:jc w:val="left"/>
    </w:pPr>
    <w:rPr>
      <w:rFonts w:ascii="Tahoma" w:hAnsi="Tahoma" w:cs="Tahoma"/>
      <w:color w:val="000000"/>
      <w:sz w:val="16"/>
      <w:szCs w:val="16"/>
    </w:rPr>
  </w:style>
  <w:style w:type="paragraph" w:customStyle="1" w:styleId="font7">
    <w:name w:val="font7"/>
    <w:basedOn w:val="Normal"/>
    <w:rsid w:val="007C61F0"/>
    <w:pPr>
      <w:spacing w:before="100" w:beforeAutospacing="1" w:after="100" w:afterAutospacing="1"/>
      <w:ind w:firstLine="709"/>
      <w:jc w:val="left"/>
    </w:pPr>
    <w:rPr>
      <w:rFonts w:ascii="Tahoma" w:hAnsi="Tahoma" w:cs="Tahoma"/>
      <w:b/>
      <w:bCs/>
      <w:color w:val="000000"/>
      <w:sz w:val="16"/>
      <w:szCs w:val="16"/>
    </w:rPr>
  </w:style>
  <w:style w:type="paragraph" w:customStyle="1" w:styleId="xl24">
    <w:name w:val="xl24"/>
    <w:basedOn w:val="Normal"/>
    <w:rsid w:val="007C61F0"/>
    <w:pPr>
      <w:spacing w:before="100" w:beforeAutospacing="1" w:after="100" w:afterAutospacing="1"/>
      <w:ind w:firstLine="709"/>
      <w:jc w:val="center"/>
      <w:textAlignment w:val="center"/>
    </w:pPr>
    <w:rPr>
      <w:sz w:val="16"/>
      <w:szCs w:val="16"/>
    </w:rPr>
  </w:style>
  <w:style w:type="paragraph" w:customStyle="1" w:styleId="xl25">
    <w:name w:val="xl25"/>
    <w:basedOn w:val="Normal"/>
    <w:rsid w:val="007C61F0"/>
    <w:pPr>
      <w:spacing w:before="100" w:beforeAutospacing="1" w:after="100" w:afterAutospacing="1"/>
      <w:ind w:firstLine="709"/>
      <w:jc w:val="left"/>
      <w:textAlignment w:val="center"/>
    </w:pPr>
    <w:rPr>
      <w:sz w:val="16"/>
      <w:szCs w:val="16"/>
    </w:rPr>
  </w:style>
  <w:style w:type="paragraph" w:customStyle="1" w:styleId="xl26">
    <w:name w:val="xl26"/>
    <w:basedOn w:val="Normal"/>
    <w:rsid w:val="007C61F0"/>
    <w:pPr>
      <w:spacing w:before="100" w:beforeAutospacing="1" w:after="100" w:afterAutospacing="1"/>
      <w:ind w:firstLine="709"/>
      <w:jc w:val="left"/>
      <w:textAlignment w:val="center"/>
    </w:pPr>
    <w:rPr>
      <w:sz w:val="16"/>
      <w:szCs w:val="16"/>
    </w:rPr>
  </w:style>
  <w:style w:type="paragraph" w:customStyle="1" w:styleId="xl27">
    <w:name w:val="xl27"/>
    <w:basedOn w:val="Normal"/>
    <w:rsid w:val="007C61F0"/>
    <w:pPr>
      <w:spacing w:before="100" w:beforeAutospacing="1" w:after="100" w:afterAutospacing="1"/>
      <w:ind w:firstLine="709"/>
      <w:jc w:val="left"/>
      <w:textAlignment w:val="center"/>
    </w:pPr>
    <w:rPr>
      <w:sz w:val="16"/>
      <w:szCs w:val="16"/>
    </w:rPr>
  </w:style>
  <w:style w:type="paragraph" w:customStyle="1" w:styleId="xl28">
    <w:name w:val="xl28"/>
    <w:basedOn w:val="Normal"/>
    <w:rsid w:val="007C61F0"/>
    <w:pPr>
      <w:shd w:val="clear" w:color="auto" w:fill="FFFF00"/>
      <w:spacing w:before="100" w:beforeAutospacing="1" w:after="100" w:afterAutospacing="1"/>
      <w:ind w:firstLine="709"/>
      <w:jc w:val="left"/>
      <w:textAlignment w:val="center"/>
    </w:pPr>
    <w:rPr>
      <w:sz w:val="16"/>
      <w:szCs w:val="16"/>
    </w:rPr>
  </w:style>
  <w:style w:type="paragraph" w:customStyle="1" w:styleId="xl29">
    <w:name w:val="xl29"/>
    <w:basedOn w:val="Normal"/>
    <w:rsid w:val="007C61F0"/>
    <w:pPr>
      <w:shd w:val="clear" w:color="auto" w:fill="CCFFFF"/>
      <w:spacing w:before="100" w:beforeAutospacing="1" w:after="100" w:afterAutospacing="1"/>
      <w:ind w:firstLine="709"/>
      <w:jc w:val="left"/>
      <w:textAlignment w:val="center"/>
    </w:pPr>
    <w:rPr>
      <w:sz w:val="16"/>
      <w:szCs w:val="16"/>
    </w:rPr>
  </w:style>
  <w:style w:type="paragraph" w:customStyle="1" w:styleId="xl31">
    <w:name w:val="xl31"/>
    <w:basedOn w:val="Normal"/>
    <w:rsid w:val="007C61F0"/>
    <w:pPr>
      <w:spacing w:before="100" w:beforeAutospacing="1" w:after="100" w:afterAutospacing="1"/>
      <w:ind w:firstLine="709"/>
      <w:jc w:val="left"/>
      <w:textAlignment w:val="center"/>
    </w:pPr>
    <w:rPr>
      <w:sz w:val="16"/>
      <w:szCs w:val="16"/>
    </w:rPr>
  </w:style>
  <w:style w:type="paragraph" w:customStyle="1" w:styleId="xl32">
    <w:name w:val="xl32"/>
    <w:basedOn w:val="Normal"/>
    <w:rsid w:val="007C61F0"/>
    <w:pPr>
      <w:spacing w:before="100" w:beforeAutospacing="1" w:after="100" w:afterAutospacing="1"/>
      <w:ind w:firstLine="709"/>
      <w:jc w:val="left"/>
      <w:textAlignment w:val="center"/>
    </w:pPr>
    <w:rPr>
      <w:sz w:val="16"/>
      <w:szCs w:val="16"/>
    </w:rPr>
  </w:style>
  <w:style w:type="paragraph" w:customStyle="1" w:styleId="xl33">
    <w:name w:val="xl33"/>
    <w:basedOn w:val="Normal"/>
    <w:rsid w:val="007C61F0"/>
    <w:pPr>
      <w:spacing w:before="100" w:beforeAutospacing="1" w:after="100" w:afterAutospacing="1"/>
      <w:ind w:firstLine="709"/>
      <w:jc w:val="center"/>
      <w:textAlignment w:val="center"/>
    </w:pPr>
    <w:rPr>
      <w:sz w:val="16"/>
      <w:szCs w:val="16"/>
    </w:rPr>
  </w:style>
  <w:style w:type="paragraph" w:customStyle="1" w:styleId="xl34">
    <w:name w:val="xl34"/>
    <w:basedOn w:val="Normal"/>
    <w:rsid w:val="007C61F0"/>
    <w:pPr>
      <w:spacing w:before="100" w:beforeAutospacing="1" w:after="100" w:afterAutospacing="1"/>
      <w:ind w:firstLine="709"/>
      <w:jc w:val="center"/>
      <w:textAlignment w:val="center"/>
    </w:pPr>
    <w:rPr>
      <w:sz w:val="16"/>
      <w:szCs w:val="16"/>
    </w:rPr>
  </w:style>
  <w:style w:type="paragraph" w:customStyle="1" w:styleId="xl35">
    <w:name w:val="xl35"/>
    <w:basedOn w:val="Normal"/>
    <w:rsid w:val="007C61F0"/>
    <w:pPr>
      <w:spacing w:before="100" w:beforeAutospacing="1" w:after="100" w:afterAutospacing="1"/>
      <w:ind w:firstLine="709"/>
      <w:jc w:val="center"/>
      <w:textAlignment w:val="center"/>
    </w:pPr>
    <w:rPr>
      <w:sz w:val="16"/>
      <w:szCs w:val="16"/>
    </w:rPr>
  </w:style>
  <w:style w:type="paragraph" w:styleId="Index2">
    <w:name w:val="index 2"/>
    <w:basedOn w:val="Normal"/>
    <w:next w:val="Normal"/>
    <w:autoRedefine/>
    <w:semiHidden/>
    <w:rsid w:val="007C61F0"/>
    <w:pPr>
      <w:spacing w:before="0" w:after="120"/>
      <w:ind w:left="440" w:hanging="220"/>
      <w:jc w:val="left"/>
    </w:pPr>
    <w:rPr>
      <w:sz w:val="20"/>
      <w:szCs w:val="20"/>
      <w:lang w:val="sr-Cyrl-CS"/>
    </w:rPr>
  </w:style>
  <w:style w:type="paragraph" w:customStyle="1" w:styleId="tbrojevitabela">
    <w:name w:val="t_brojevi_tabela"/>
    <w:basedOn w:val="Normal"/>
    <w:link w:val="tbrojevitabelaChar"/>
    <w:qFormat/>
    <w:rsid w:val="007C61F0"/>
    <w:pPr>
      <w:spacing w:before="0"/>
      <w:ind w:right="113"/>
      <w:jc w:val="right"/>
    </w:pPr>
    <w:rPr>
      <w:sz w:val="20"/>
      <w:szCs w:val="20"/>
      <w:lang w:val="sr-Cyrl-CS"/>
    </w:rPr>
  </w:style>
  <w:style w:type="paragraph" w:customStyle="1" w:styleId="teksttabela">
    <w:name w:val="tekst_tabela"/>
    <w:basedOn w:val="Normal"/>
    <w:link w:val="teksttabelaChar"/>
    <w:qFormat/>
    <w:rsid w:val="007C61F0"/>
    <w:pPr>
      <w:spacing w:before="0"/>
      <w:ind w:left="57"/>
      <w:jc w:val="left"/>
    </w:pPr>
    <w:rPr>
      <w:sz w:val="20"/>
      <w:szCs w:val="20"/>
      <w:lang w:val="sr-Cyrl-CS"/>
    </w:rPr>
  </w:style>
  <w:style w:type="character" w:customStyle="1" w:styleId="tbrojevitabelaChar">
    <w:name w:val="t_brojevi_tabela Char"/>
    <w:link w:val="tbrojevitabela"/>
    <w:rsid w:val="007C61F0"/>
    <w:rPr>
      <w:lang w:val="sr-Cyrl-CS" w:eastAsia="en-US"/>
    </w:rPr>
  </w:style>
  <w:style w:type="paragraph" w:customStyle="1" w:styleId="Crtice">
    <w:name w:val="Crtice"/>
    <w:basedOn w:val="Normal"/>
    <w:link w:val="CrticeChar"/>
    <w:qFormat/>
    <w:rsid w:val="007C61F0"/>
    <w:pPr>
      <w:numPr>
        <w:numId w:val="30"/>
      </w:numPr>
      <w:spacing w:before="0" w:after="120"/>
      <w:ind w:left="709" w:hanging="283"/>
      <w:jc w:val="left"/>
    </w:pPr>
    <w:rPr>
      <w:noProof/>
      <w:sz w:val="20"/>
      <w:szCs w:val="20"/>
      <w:lang w:val="sr-Cyrl-CS"/>
    </w:rPr>
  </w:style>
  <w:style w:type="character" w:customStyle="1" w:styleId="teksttabelaChar">
    <w:name w:val="tekst_tabela Char"/>
    <w:link w:val="teksttabela"/>
    <w:rsid w:val="007C61F0"/>
    <w:rPr>
      <w:lang w:val="sr-Cyrl-CS" w:eastAsia="en-US"/>
    </w:rPr>
  </w:style>
  <w:style w:type="paragraph" w:customStyle="1" w:styleId="a0">
    <w:name w:val="Наслов_табела"/>
    <w:basedOn w:val="Heading4"/>
    <w:link w:val="Char"/>
    <w:qFormat/>
    <w:rsid w:val="007C61F0"/>
    <w:pPr>
      <w:keepNext w:val="0"/>
      <w:tabs>
        <w:tab w:val="clear" w:pos="0"/>
      </w:tabs>
      <w:spacing w:before="0"/>
      <w:ind w:left="624" w:right="147" w:hanging="624"/>
      <w:jc w:val="left"/>
    </w:pPr>
    <w:rPr>
      <w:rFonts w:ascii="Arial" w:hAnsi="Arial" w:cs="Arial"/>
      <w:bCs w:val="0"/>
      <w:caps/>
      <w:noProof/>
      <w:sz w:val="20"/>
    </w:rPr>
  </w:style>
  <w:style w:type="character" w:customStyle="1" w:styleId="CrticeChar">
    <w:name w:val="Crtice Char"/>
    <w:link w:val="Crtice"/>
    <w:rsid w:val="007C61F0"/>
    <w:rPr>
      <w:noProof/>
      <w:lang w:val="sr-Cyrl-CS" w:eastAsia="en-US"/>
    </w:rPr>
  </w:style>
  <w:style w:type="character" w:customStyle="1" w:styleId="Char">
    <w:name w:val="Наслов_табела Char"/>
    <w:link w:val="a0"/>
    <w:rsid w:val="007C61F0"/>
    <w:rPr>
      <w:rFonts w:cs="Arial"/>
      <w:b/>
      <w:caps/>
      <w:noProof/>
      <w:szCs w:val="22"/>
      <w:lang w:val="en-US" w:eastAsia="en-US"/>
    </w:rPr>
  </w:style>
  <w:style w:type="paragraph" w:customStyle="1" w:styleId="Normal2">
    <w:name w:val="Normal2"/>
    <w:basedOn w:val="Normal"/>
    <w:rsid w:val="007C61F0"/>
    <w:pPr>
      <w:spacing w:before="0" w:after="120"/>
      <w:ind w:firstLine="340"/>
    </w:pPr>
    <w:rPr>
      <w:rFonts w:ascii="Times New Roman" w:hAnsi="Times New Roman"/>
    </w:rPr>
  </w:style>
  <w:style w:type="numbering" w:customStyle="1" w:styleId="Headings1">
    <w:name w:val="Headings 1"/>
    <w:uiPriority w:val="99"/>
    <w:rsid w:val="007C61F0"/>
    <w:pPr>
      <w:numPr>
        <w:numId w:val="31"/>
      </w:numPr>
    </w:pPr>
  </w:style>
  <w:style w:type="numbering" w:customStyle="1" w:styleId="Heading31">
    <w:name w:val="Heading 3.1"/>
    <w:uiPriority w:val="99"/>
    <w:rsid w:val="007C61F0"/>
    <w:pPr>
      <w:numPr>
        <w:numId w:val="32"/>
      </w:numPr>
    </w:pPr>
  </w:style>
  <w:style w:type="paragraph" w:customStyle="1" w:styleId="brojevibullet">
    <w:name w:val="brojevi_bullet"/>
    <w:basedOn w:val="Normal"/>
    <w:link w:val="brojevibulletChar"/>
    <w:qFormat/>
    <w:rsid w:val="007C61F0"/>
    <w:pPr>
      <w:numPr>
        <w:numId w:val="29"/>
      </w:numPr>
      <w:tabs>
        <w:tab w:val="left" w:pos="709"/>
      </w:tabs>
      <w:spacing w:before="0" w:after="120"/>
      <w:ind w:left="709" w:hanging="425"/>
      <w:jc w:val="left"/>
    </w:pPr>
    <w:rPr>
      <w:rFonts w:cs="Arial"/>
      <w:sz w:val="20"/>
      <w:szCs w:val="20"/>
      <w:lang w:val="sr-Cyrl-CS"/>
    </w:rPr>
  </w:style>
  <w:style w:type="paragraph" w:customStyle="1" w:styleId="Crticebullet">
    <w:name w:val="Crtice_bullet"/>
    <w:basedOn w:val="Crtice"/>
    <w:link w:val="CrticebulletChar"/>
    <w:qFormat/>
    <w:rsid w:val="007C61F0"/>
    <w:pPr>
      <w:tabs>
        <w:tab w:val="left" w:pos="709"/>
      </w:tabs>
      <w:ind w:hanging="425"/>
    </w:pPr>
  </w:style>
  <w:style w:type="character" w:customStyle="1" w:styleId="brojevibulletChar">
    <w:name w:val="brojevi_bullet Char"/>
    <w:link w:val="brojevibullet"/>
    <w:rsid w:val="007C61F0"/>
    <w:rPr>
      <w:rFonts w:cs="Arial"/>
      <w:lang w:val="sr-Cyrl-CS" w:eastAsia="en-US"/>
    </w:rPr>
  </w:style>
  <w:style w:type="character" w:customStyle="1" w:styleId="CrticebulletChar">
    <w:name w:val="Crtice_bullet Char"/>
    <w:link w:val="Crticebullet"/>
    <w:rsid w:val="007C61F0"/>
    <w:rPr>
      <w:noProof/>
      <w:lang w:val="sr-Cyrl-CS" w:eastAsia="en-US"/>
    </w:rPr>
  </w:style>
  <w:style w:type="numbering" w:customStyle="1" w:styleId="Headings11">
    <w:name w:val="Headings 11"/>
    <w:rsid w:val="00DD4A97"/>
    <w:pPr>
      <w:numPr>
        <w:numId w:val="1"/>
      </w:numPr>
    </w:pPr>
  </w:style>
  <w:style w:type="table" w:customStyle="1" w:styleId="TableGrid120">
    <w:name w:val="Table Grid12"/>
    <w:basedOn w:val="TableNormal"/>
    <w:next w:val="TableGrid"/>
    <w:uiPriority w:val="99"/>
    <w:rsid w:val="00796E05"/>
    <w:rPr>
      <w:sz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99"/>
    <w:rsid w:val="00796E05"/>
    <w:rPr>
      <w:sz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99"/>
    <w:rsid w:val="00796E05"/>
    <w:rPr>
      <w:sz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99"/>
    <w:rsid w:val="00796E05"/>
    <w:rPr>
      <w:sz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TYCELLSTYLE">
    <w:name w:val="EMPTY_CELL_STYLE"/>
    <w:qFormat/>
    <w:rsid w:val="001B5B02"/>
    <w:rPr>
      <w:rFonts w:ascii="SansSerif" w:eastAsia="SansSerif" w:hAnsi="SansSerif" w:cs="SansSerif"/>
      <w:color w:val="000000"/>
      <w:sz w:val="1"/>
      <w:lang w:val="sr-Latn-RS" w:eastAsia="sr-Latn-R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0">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Heading31"/>
    <w:pPr>
      <w:numPr>
        <w:numId w:val="32"/>
      </w:numPr>
    </w:pPr>
  </w:style>
  <w:style w:type="numbering" w:customStyle="1" w:styleId="TableGrid10">
    <w:name w:val="1111112"/>
    <w:pPr>
      <w:numPr>
        <w:numId w:val="25"/>
      </w:numPr>
    </w:pPr>
  </w:style>
  <w:style w:type="numbering" w:customStyle="1" w:styleId="style2">
    <w:name w:val="Headings1"/>
    <w:pPr>
      <w:numPr>
        <w:numId w:val="31"/>
      </w:numPr>
    </w:pPr>
  </w:style>
  <w:style w:type="numbering" w:customStyle="1" w:styleId="TableGrid11">
    <w:name w:val="Headings11"/>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25020052">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6753012">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63401456">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55682757">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hyperlink" Target="http://www.apr.gov.rs" TargetMode="Externa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microsoft.com/office/2007/relationships/stylesWithEffects" Target="stylesWithEffects.xml"/><Relationship Id="rId181" Type="http://schemas.openxmlformats.org/officeDocument/2006/relationships/footer" Target="footer3.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hyperlink" Target="mailto:srdjan.jankovic@" TargetMode="Externa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settings" Target="settings.xml"/><Relationship Id="rId182" Type="http://schemas.openxmlformats.org/officeDocument/2006/relationships/fontTable" Target="fontTable.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hyperlink" Target="http://www.&#1082;jn.gov.rs" TargetMode="Externa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srdjan.jankov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kjn.gov.rs/ci/uputstvo-o-uplati-republicke-administrativne-takse.html"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customXml" Target="../customXml/item158.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2.wmf"/><Relationship Id="rId179" Type="http://schemas.openxmlformats.org/officeDocument/2006/relationships/footer" Target="foot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 Id="rId185" Type="http://schemas.openxmlformats.org/officeDocument/2006/relationships/customXml" Target="../customXml/item159.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eader" Target="header2.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oleObject" Target="embeddings/oleObject1.bin"/><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image" Target="media/image1.png"/><Relationship Id="rId186" Type="http://schemas.openxmlformats.org/officeDocument/2006/relationships/customXml" Target="../customXml/item160.xm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image" Target="media/image3.emf"/><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http://www.eps.rs/" TargetMode="Externa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mso-contentType ?>
<FormTemplates xmlns="http://schemas.microsoft.com/sharepoint/v3/contenttype/forms">
  <Display>DocumentLibraryForm</Display>
  <Edit>DocumentLibraryForm</Edit>
  <New>DocumentLibraryForm</New>
</FormTemplates>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ct:contentTypeSchema xmlns:ct="http://schemas.microsoft.com/office/2006/metadata/contentType" xmlns:ma="http://schemas.microsoft.com/office/2006/metadata/properties/metaAttributes" ct:_="" ma:_="" ma:contentTypeName="JN Dokument" ma:contentTypeID="0x0101006DB0F8F7738EDF4DA0E2E14EA69F41B70091B2D2CEC4B0B242A3E964EB010A7AB6" ma:contentTypeVersion="14" ma:contentTypeDescription="" ma:contentTypeScope="" ma:versionID="2940be66fa7f76d476cce8153ecb9728">
  <xsd:schema xmlns:xsd="http://www.w3.org/2001/XMLSchema" xmlns:xs="http://www.w3.org/2001/XMLSchema" xmlns:p="http://schemas.microsoft.com/office/2006/metadata/properties" xmlns:ns2="0f37ee01-0781-405a-a340-6acb344575b7" targetNamespace="http://schemas.microsoft.com/office/2006/metadata/properties" ma:root="true" ma:fieldsID="21cea34c78942bde9271c846aea4c545"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CoverPageProperties xmlns="http://schemas.microsoft.com/office/2006/coverPageProps">
  <PublishDate>2013-06-03T00:00:00</PublishDate>
  <Abstract/>
  <CompanyAddress/>
  <CompanyPhone/>
  <CompanyFax/>
  <CompanyEmail/>
</CoverPageProperties>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9AB418-B623-4B1B-A99B-CFAF5ED3621E}"/>
</file>

<file path=customXml/itemProps10.xml><?xml version="1.0" encoding="utf-8"?>
<ds:datastoreItem xmlns:ds="http://schemas.openxmlformats.org/officeDocument/2006/customXml" ds:itemID="{C2806111-4523-4E04-946C-58EEAEAA8D51}"/>
</file>

<file path=customXml/itemProps100.xml><?xml version="1.0" encoding="utf-8"?>
<ds:datastoreItem xmlns:ds="http://schemas.openxmlformats.org/officeDocument/2006/customXml" ds:itemID="{ED7575D7-EFF8-4D70-94CF-4A0BD5C19CBD}"/>
</file>

<file path=customXml/itemProps101.xml><?xml version="1.0" encoding="utf-8"?>
<ds:datastoreItem xmlns:ds="http://schemas.openxmlformats.org/officeDocument/2006/customXml" ds:itemID="{CFD89343-0946-49BF-A751-FF4DC45C7BA5}"/>
</file>

<file path=customXml/itemProps102.xml><?xml version="1.0" encoding="utf-8"?>
<ds:datastoreItem xmlns:ds="http://schemas.openxmlformats.org/officeDocument/2006/customXml" ds:itemID="{C73E78D7-941E-4BA2-8678-191C089F6FC6}"/>
</file>

<file path=customXml/itemProps103.xml><?xml version="1.0" encoding="utf-8"?>
<ds:datastoreItem xmlns:ds="http://schemas.openxmlformats.org/officeDocument/2006/customXml" ds:itemID="{43F54228-3828-48D6-9D4A-A9E50631B463}"/>
</file>

<file path=customXml/itemProps104.xml><?xml version="1.0" encoding="utf-8"?>
<ds:datastoreItem xmlns:ds="http://schemas.openxmlformats.org/officeDocument/2006/customXml" ds:itemID="{D92CC1CF-18F2-41CF-A091-6DC15C103E63}"/>
</file>

<file path=customXml/itemProps105.xml><?xml version="1.0" encoding="utf-8"?>
<ds:datastoreItem xmlns:ds="http://schemas.openxmlformats.org/officeDocument/2006/customXml" ds:itemID="{38EFC0C9-B32B-4390-A11C-2288A58DB39A}"/>
</file>

<file path=customXml/itemProps106.xml><?xml version="1.0" encoding="utf-8"?>
<ds:datastoreItem xmlns:ds="http://schemas.openxmlformats.org/officeDocument/2006/customXml" ds:itemID="{582BD91D-2A14-4880-9E16-E8B94F0FE5B3}"/>
</file>

<file path=customXml/itemProps107.xml><?xml version="1.0" encoding="utf-8"?>
<ds:datastoreItem xmlns:ds="http://schemas.openxmlformats.org/officeDocument/2006/customXml" ds:itemID="{89BF680E-1371-4DC2-B572-DC5E53C721AD}"/>
</file>

<file path=customXml/itemProps108.xml><?xml version="1.0" encoding="utf-8"?>
<ds:datastoreItem xmlns:ds="http://schemas.openxmlformats.org/officeDocument/2006/customXml" ds:itemID="{CC74CE1F-AB2C-4567-8568-939BD3DB7580}"/>
</file>

<file path=customXml/itemProps109.xml><?xml version="1.0" encoding="utf-8"?>
<ds:datastoreItem xmlns:ds="http://schemas.openxmlformats.org/officeDocument/2006/customXml" ds:itemID="{28E012C5-F875-4E29-8699-3D0B751CFE60}"/>
</file>

<file path=customXml/itemProps11.xml><?xml version="1.0" encoding="utf-8"?>
<ds:datastoreItem xmlns:ds="http://schemas.openxmlformats.org/officeDocument/2006/customXml" ds:itemID="{C8B08A1B-7421-498A-AE4C-F4A0A3DE7E8A}"/>
</file>

<file path=customXml/itemProps110.xml><?xml version="1.0" encoding="utf-8"?>
<ds:datastoreItem xmlns:ds="http://schemas.openxmlformats.org/officeDocument/2006/customXml" ds:itemID="{F9D609DD-E6DA-4C81-9ADE-B0309C58F61B}"/>
</file>

<file path=customXml/itemProps111.xml><?xml version="1.0" encoding="utf-8"?>
<ds:datastoreItem xmlns:ds="http://schemas.openxmlformats.org/officeDocument/2006/customXml" ds:itemID="{026F77A2-502A-4B83-861E-4D25170BE91C}"/>
</file>

<file path=customXml/itemProps112.xml><?xml version="1.0" encoding="utf-8"?>
<ds:datastoreItem xmlns:ds="http://schemas.openxmlformats.org/officeDocument/2006/customXml" ds:itemID="{82E19B8E-565A-426A-814D-6D472D4287CA}"/>
</file>

<file path=customXml/itemProps113.xml><?xml version="1.0" encoding="utf-8"?>
<ds:datastoreItem xmlns:ds="http://schemas.openxmlformats.org/officeDocument/2006/customXml" ds:itemID="{F4346841-07AC-409C-B401-0C2577BD29B6}"/>
</file>

<file path=customXml/itemProps114.xml><?xml version="1.0" encoding="utf-8"?>
<ds:datastoreItem xmlns:ds="http://schemas.openxmlformats.org/officeDocument/2006/customXml" ds:itemID="{85F2871E-4450-4714-BCEB-C7C172F8CFF2}"/>
</file>

<file path=customXml/itemProps115.xml><?xml version="1.0" encoding="utf-8"?>
<ds:datastoreItem xmlns:ds="http://schemas.openxmlformats.org/officeDocument/2006/customXml" ds:itemID="{D512DB94-F308-4F1E-8502-BF74A9F7D148}"/>
</file>

<file path=customXml/itemProps116.xml><?xml version="1.0" encoding="utf-8"?>
<ds:datastoreItem xmlns:ds="http://schemas.openxmlformats.org/officeDocument/2006/customXml" ds:itemID="{78F9D45E-4434-432B-94BE-02CE3D484447}"/>
</file>

<file path=customXml/itemProps117.xml><?xml version="1.0" encoding="utf-8"?>
<ds:datastoreItem xmlns:ds="http://schemas.openxmlformats.org/officeDocument/2006/customXml" ds:itemID="{C9C04570-1F50-4F33-8C92-56F49F7F1575}"/>
</file>

<file path=customXml/itemProps118.xml><?xml version="1.0" encoding="utf-8"?>
<ds:datastoreItem xmlns:ds="http://schemas.openxmlformats.org/officeDocument/2006/customXml" ds:itemID="{E1CE0B93-53B8-4D10-A4F5-572512F2CD80}"/>
</file>

<file path=customXml/itemProps119.xml><?xml version="1.0" encoding="utf-8"?>
<ds:datastoreItem xmlns:ds="http://schemas.openxmlformats.org/officeDocument/2006/customXml" ds:itemID="{B6C314F9-0446-4FE5-BC25-50E37D707BF4}"/>
</file>

<file path=customXml/itemProps12.xml><?xml version="1.0" encoding="utf-8"?>
<ds:datastoreItem xmlns:ds="http://schemas.openxmlformats.org/officeDocument/2006/customXml" ds:itemID="{1AE31210-D1B1-43E9-89EE-5B8A75DA1AB9}"/>
</file>

<file path=customXml/itemProps120.xml><?xml version="1.0" encoding="utf-8"?>
<ds:datastoreItem xmlns:ds="http://schemas.openxmlformats.org/officeDocument/2006/customXml" ds:itemID="{CF299EDB-8135-485B-A6F5-75B82019D14D}"/>
</file>

<file path=customXml/itemProps121.xml><?xml version="1.0" encoding="utf-8"?>
<ds:datastoreItem xmlns:ds="http://schemas.openxmlformats.org/officeDocument/2006/customXml" ds:itemID="{2E9275ED-4B43-4C83-8419-19CD74DA764A}"/>
</file>

<file path=customXml/itemProps122.xml><?xml version="1.0" encoding="utf-8"?>
<ds:datastoreItem xmlns:ds="http://schemas.openxmlformats.org/officeDocument/2006/customXml" ds:itemID="{EABB84C9-42E3-4D3C-B041-C726C0849C38}"/>
</file>

<file path=customXml/itemProps123.xml><?xml version="1.0" encoding="utf-8"?>
<ds:datastoreItem xmlns:ds="http://schemas.openxmlformats.org/officeDocument/2006/customXml" ds:itemID="{7FC68ABB-62A0-43DA-BB74-DB96EA291716}"/>
</file>

<file path=customXml/itemProps124.xml><?xml version="1.0" encoding="utf-8"?>
<ds:datastoreItem xmlns:ds="http://schemas.openxmlformats.org/officeDocument/2006/customXml" ds:itemID="{E1644BE6-06B5-4B92-861D-E8E6D80DA197}"/>
</file>

<file path=customXml/itemProps125.xml><?xml version="1.0" encoding="utf-8"?>
<ds:datastoreItem xmlns:ds="http://schemas.openxmlformats.org/officeDocument/2006/customXml" ds:itemID="{24A8B7F3-0350-48FC-BB06-F3764EC778B1}"/>
</file>

<file path=customXml/itemProps126.xml><?xml version="1.0" encoding="utf-8"?>
<ds:datastoreItem xmlns:ds="http://schemas.openxmlformats.org/officeDocument/2006/customXml" ds:itemID="{C7A2E2C7-80E2-453B-8AAC-74AF1E5884BA}"/>
</file>

<file path=customXml/itemProps127.xml><?xml version="1.0" encoding="utf-8"?>
<ds:datastoreItem xmlns:ds="http://schemas.openxmlformats.org/officeDocument/2006/customXml" ds:itemID="{5504FF2A-89EB-4904-846E-796BCC7C05EC}"/>
</file>

<file path=customXml/itemProps128.xml><?xml version="1.0" encoding="utf-8"?>
<ds:datastoreItem xmlns:ds="http://schemas.openxmlformats.org/officeDocument/2006/customXml" ds:itemID="{08076AA5-501F-42BE-9543-53B0426FB1F0}"/>
</file>

<file path=customXml/itemProps129.xml><?xml version="1.0" encoding="utf-8"?>
<ds:datastoreItem xmlns:ds="http://schemas.openxmlformats.org/officeDocument/2006/customXml" ds:itemID="{AD45E215-8568-49AE-8806-45C0D61B34F4}"/>
</file>

<file path=customXml/itemProps13.xml><?xml version="1.0" encoding="utf-8"?>
<ds:datastoreItem xmlns:ds="http://schemas.openxmlformats.org/officeDocument/2006/customXml" ds:itemID="{779BA7C0-B3A2-4BC6-8858-FDDA8DDF082C}"/>
</file>

<file path=customXml/itemProps130.xml><?xml version="1.0" encoding="utf-8"?>
<ds:datastoreItem xmlns:ds="http://schemas.openxmlformats.org/officeDocument/2006/customXml" ds:itemID="{FB22691E-50B1-4E4C-A51C-516E73E4C9B7}"/>
</file>

<file path=customXml/itemProps131.xml><?xml version="1.0" encoding="utf-8"?>
<ds:datastoreItem xmlns:ds="http://schemas.openxmlformats.org/officeDocument/2006/customXml" ds:itemID="{BF260A21-EA0C-425D-AF16-733BA3D11BB5}"/>
</file>

<file path=customXml/itemProps132.xml><?xml version="1.0" encoding="utf-8"?>
<ds:datastoreItem xmlns:ds="http://schemas.openxmlformats.org/officeDocument/2006/customXml" ds:itemID="{B6BA7B1B-2989-4825-BB49-187B6E8CDCB3}"/>
</file>

<file path=customXml/itemProps133.xml><?xml version="1.0" encoding="utf-8"?>
<ds:datastoreItem xmlns:ds="http://schemas.openxmlformats.org/officeDocument/2006/customXml" ds:itemID="{C2EC080B-9E3B-4BD6-8395-C973A5A9D5E5}"/>
</file>

<file path=customXml/itemProps134.xml><?xml version="1.0" encoding="utf-8"?>
<ds:datastoreItem xmlns:ds="http://schemas.openxmlformats.org/officeDocument/2006/customXml" ds:itemID="{C9BAD4EE-A7B5-46D7-8659-F96684DDB30B}"/>
</file>

<file path=customXml/itemProps135.xml><?xml version="1.0" encoding="utf-8"?>
<ds:datastoreItem xmlns:ds="http://schemas.openxmlformats.org/officeDocument/2006/customXml" ds:itemID="{F0E316EC-A4CA-4F21-8454-4CF47665184D}"/>
</file>

<file path=customXml/itemProps136.xml><?xml version="1.0" encoding="utf-8"?>
<ds:datastoreItem xmlns:ds="http://schemas.openxmlformats.org/officeDocument/2006/customXml" ds:itemID="{37B92DD8-AF0E-4292-89E8-20F91C771DD5}"/>
</file>

<file path=customXml/itemProps137.xml><?xml version="1.0" encoding="utf-8"?>
<ds:datastoreItem xmlns:ds="http://schemas.openxmlformats.org/officeDocument/2006/customXml" ds:itemID="{A48D237F-5C24-46F9-983C-B9DB03E040E9}"/>
</file>

<file path=customXml/itemProps138.xml><?xml version="1.0" encoding="utf-8"?>
<ds:datastoreItem xmlns:ds="http://schemas.openxmlformats.org/officeDocument/2006/customXml" ds:itemID="{7C18D5C1-5CF7-43DA-96A7-F0AF1234AD02}"/>
</file>

<file path=customXml/itemProps139.xml><?xml version="1.0" encoding="utf-8"?>
<ds:datastoreItem xmlns:ds="http://schemas.openxmlformats.org/officeDocument/2006/customXml" ds:itemID="{627E319A-9214-404F-B0D9-E660FBAA13AF}"/>
</file>

<file path=customXml/itemProps14.xml><?xml version="1.0" encoding="utf-8"?>
<ds:datastoreItem xmlns:ds="http://schemas.openxmlformats.org/officeDocument/2006/customXml" ds:itemID="{7E1E6DB6-4133-4C50-B4C7-86E192D1630A}"/>
</file>

<file path=customXml/itemProps140.xml><?xml version="1.0" encoding="utf-8"?>
<ds:datastoreItem xmlns:ds="http://schemas.openxmlformats.org/officeDocument/2006/customXml" ds:itemID="{12860A00-8361-4B33-B165-8C96E772C087}"/>
</file>

<file path=customXml/itemProps141.xml><?xml version="1.0" encoding="utf-8"?>
<ds:datastoreItem xmlns:ds="http://schemas.openxmlformats.org/officeDocument/2006/customXml" ds:itemID="{47CB990A-1A13-47F0-BF52-0CCE495C7848}"/>
</file>

<file path=customXml/itemProps142.xml><?xml version="1.0" encoding="utf-8"?>
<ds:datastoreItem xmlns:ds="http://schemas.openxmlformats.org/officeDocument/2006/customXml" ds:itemID="{2DC63484-327F-4DEF-A4C6-DEC844BC7776}"/>
</file>

<file path=customXml/itemProps143.xml><?xml version="1.0" encoding="utf-8"?>
<ds:datastoreItem xmlns:ds="http://schemas.openxmlformats.org/officeDocument/2006/customXml" ds:itemID="{BCA39ACD-A282-46AD-9EE0-0C7E4ED019FC}"/>
</file>

<file path=customXml/itemProps144.xml><?xml version="1.0" encoding="utf-8"?>
<ds:datastoreItem xmlns:ds="http://schemas.openxmlformats.org/officeDocument/2006/customXml" ds:itemID="{23E6D651-20B8-4D35-ACB0-5BE1EF331DCC}"/>
</file>

<file path=customXml/itemProps145.xml><?xml version="1.0" encoding="utf-8"?>
<ds:datastoreItem xmlns:ds="http://schemas.openxmlformats.org/officeDocument/2006/customXml" ds:itemID="{D3CA4F4F-603B-4063-B226-CA50BE2C68B2}"/>
</file>

<file path=customXml/itemProps146.xml><?xml version="1.0" encoding="utf-8"?>
<ds:datastoreItem xmlns:ds="http://schemas.openxmlformats.org/officeDocument/2006/customXml" ds:itemID="{38087685-5416-4311-90D4-04D718CB1E30}"/>
</file>

<file path=customXml/itemProps147.xml><?xml version="1.0" encoding="utf-8"?>
<ds:datastoreItem xmlns:ds="http://schemas.openxmlformats.org/officeDocument/2006/customXml" ds:itemID="{BB65C9D0-0517-4762-A602-1394DC20A8BC}"/>
</file>

<file path=customXml/itemProps148.xml><?xml version="1.0" encoding="utf-8"?>
<ds:datastoreItem xmlns:ds="http://schemas.openxmlformats.org/officeDocument/2006/customXml" ds:itemID="{0BACC275-85EB-4F88-8861-DC8D90CCA826}"/>
</file>

<file path=customXml/itemProps149.xml><?xml version="1.0" encoding="utf-8"?>
<ds:datastoreItem xmlns:ds="http://schemas.openxmlformats.org/officeDocument/2006/customXml" ds:itemID="{48ED5A9F-E789-47EF-9B9C-ACCE0E72352D}"/>
</file>

<file path=customXml/itemProps15.xml><?xml version="1.0" encoding="utf-8"?>
<ds:datastoreItem xmlns:ds="http://schemas.openxmlformats.org/officeDocument/2006/customXml" ds:itemID="{8E1DFDEE-E328-49C8-ADA0-E7ADAD95BA61}"/>
</file>

<file path=customXml/itemProps150.xml><?xml version="1.0" encoding="utf-8"?>
<ds:datastoreItem xmlns:ds="http://schemas.openxmlformats.org/officeDocument/2006/customXml" ds:itemID="{865AECC5-4D1A-456C-ACCB-70EFA752735B}"/>
</file>

<file path=customXml/itemProps151.xml><?xml version="1.0" encoding="utf-8"?>
<ds:datastoreItem xmlns:ds="http://schemas.openxmlformats.org/officeDocument/2006/customXml" ds:itemID="{83EEC7F8-25D8-463D-8573-7F1F2B616B19}"/>
</file>

<file path=customXml/itemProps152.xml><?xml version="1.0" encoding="utf-8"?>
<ds:datastoreItem xmlns:ds="http://schemas.openxmlformats.org/officeDocument/2006/customXml" ds:itemID="{37177A0E-F301-4EC9-9631-6A112524B6F2}"/>
</file>

<file path=customXml/itemProps153.xml><?xml version="1.0" encoding="utf-8"?>
<ds:datastoreItem xmlns:ds="http://schemas.openxmlformats.org/officeDocument/2006/customXml" ds:itemID="{2DA7FA02-055B-4265-86B0-CD721CC935CA}"/>
</file>

<file path=customXml/itemProps154.xml><?xml version="1.0" encoding="utf-8"?>
<ds:datastoreItem xmlns:ds="http://schemas.openxmlformats.org/officeDocument/2006/customXml" ds:itemID="{6674AE72-E4A0-4723-9A31-61ADEFCCF1BC}"/>
</file>

<file path=customXml/itemProps155.xml><?xml version="1.0" encoding="utf-8"?>
<ds:datastoreItem xmlns:ds="http://schemas.openxmlformats.org/officeDocument/2006/customXml" ds:itemID="{72401BFE-4632-48AA-9E73-AFBD7CBDD08F}"/>
</file>

<file path=customXml/itemProps156.xml><?xml version="1.0" encoding="utf-8"?>
<ds:datastoreItem xmlns:ds="http://schemas.openxmlformats.org/officeDocument/2006/customXml" ds:itemID="{D63EEDFF-7BDA-4415-8506-F11E7E0BAA42}"/>
</file>

<file path=customXml/itemProps157.xml><?xml version="1.0" encoding="utf-8"?>
<ds:datastoreItem xmlns:ds="http://schemas.openxmlformats.org/officeDocument/2006/customXml" ds:itemID="{563E35D3-41E2-452E-93E7-60515A5E047C}"/>
</file>

<file path=customXml/itemProps158.xml><?xml version="1.0" encoding="utf-8"?>
<ds:datastoreItem xmlns:ds="http://schemas.openxmlformats.org/officeDocument/2006/customXml" ds:itemID="{011FD283-23BA-41AC-9E5C-D0D94A8A863A}"/>
</file>

<file path=customXml/itemProps159.xml><?xml version="1.0" encoding="utf-8"?>
<ds:datastoreItem xmlns:ds="http://schemas.openxmlformats.org/officeDocument/2006/customXml" ds:itemID="{90C4332A-B776-4045-99FB-903ECB9D729C}"/>
</file>

<file path=customXml/itemProps16.xml><?xml version="1.0" encoding="utf-8"?>
<ds:datastoreItem xmlns:ds="http://schemas.openxmlformats.org/officeDocument/2006/customXml" ds:itemID="{EA550A37-AF04-46AF-BFF5-9B38BD1F0BA2}"/>
</file>

<file path=customXml/itemProps160.xml><?xml version="1.0" encoding="utf-8"?>
<ds:datastoreItem xmlns:ds="http://schemas.openxmlformats.org/officeDocument/2006/customXml" ds:itemID="{D2D74C74-9E91-4A12-A05F-26423C86AF1D}"/>
</file>

<file path=customXml/itemProps17.xml><?xml version="1.0" encoding="utf-8"?>
<ds:datastoreItem xmlns:ds="http://schemas.openxmlformats.org/officeDocument/2006/customXml" ds:itemID="{559131C7-18F0-4ACC-B091-91AE37D60212}"/>
</file>

<file path=customXml/itemProps18.xml><?xml version="1.0" encoding="utf-8"?>
<ds:datastoreItem xmlns:ds="http://schemas.openxmlformats.org/officeDocument/2006/customXml" ds:itemID="{A637E0A5-D574-40A4-9CB8-998E2DACC597}"/>
</file>

<file path=customXml/itemProps19.xml><?xml version="1.0" encoding="utf-8"?>
<ds:datastoreItem xmlns:ds="http://schemas.openxmlformats.org/officeDocument/2006/customXml" ds:itemID="{8049E5BD-B084-4AA6-B210-720DA57723AC}"/>
</file>

<file path=customXml/itemProps2.xml><?xml version="1.0" encoding="utf-8"?>
<ds:datastoreItem xmlns:ds="http://schemas.openxmlformats.org/officeDocument/2006/customXml" ds:itemID="{E79F035E-04A6-46E6-AB55-6C34A85667AD}"/>
</file>

<file path=customXml/itemProps20.xml><?xml version="1.0" encoding="utf-8"?>
<ds:datastoreItem xmlns:ds="http://schemas.openxmlformats.org/officeDocument/2006/customXml" ds:itemID="{E088676A-A9EE-4094-A07A-2C618E22D470}"/>
</file>

<file path=customXml/itemProps21.xml><?xml version="1.0" encoding="utf-8"?>
<ds:datastoreItem xmlns:ds="http://schemas.openxmlformats.org/officeDocument/2006/customXml" ds:itemID="{5156E3E3-3783-4E8D-813B-C40817FBB629}"/>
</file>

<file path=customXml/itemProps22.xml><?xml version="1.0" encoding="utf-8"?>
<ds:datastoreItem xmlns:ds="http://schemas.openxmlformats.org/officeDocument/2006/customXml" ds:itemID="{797B8E87-C7CE-4736-B9E0-2D76B671270A}"/>
</file>

<file path=customXml/itemProps23.xml><?xml version="1.0" encoding="utf-8"?>
<ds:datastoreItem xmlns:ds="http://schemas.openxmlformats.org/officeDocument/2006/customXml" ds:itemID="{5C5E99CF-300A-41A3-B288-9D30448BD36D}"/>
</file>

<file path=customXml/itemProps24.xml><?xml version="1.0" encoding="utf-8"?>
<ds:datastoreItem xmlns:ds="http://schemas.openxmlformats.org/officeDocument/2006/customXml" ds:itemID="{745BB2EF-2E2A-45AA-B2A7-19EF6B00DEDC}"/>
</file>

<file path=customXml/itemProps25.xml><?xml version="1.0" encoding="utf-8"?>
<ds:datastoreItem xmlns:ds="http://schemas.openxmlformats.org/officeDocument/2006/customXml" ds:itemID="{DACBC134-52AE-455F-AEDB-7E9C9F86710C}"/>
</file>

<file path=customXml/itemProps26.xml><?xml version="1.0" encoding="utf-8"?>
<ds:datastoreItem xmlns:ds="http://schemas.openxmlformats.org/officeDocument/2006/customXml" ds:itemID="{211E8B4A-E1C6-42BE-8BDC-31615ABC927F}"/>
</file>

<file path=customXml/itemProps27.xml><?xml version="1.0" encoding="utf-8"?>
<ds:datastoreItem xmlns:ds="http://schemas.openxmlformats.org/officeDocument/2006/customXml" ds:itemID="{64EA2997-7CF5-4308-8D43-EB23E85605C1}"/>
</file>

<file path=customXml/itemProps28.xml><?xml version="1.0" encoding="utf-8"?>
<ds:datastoreItem xmlns:ds="http://schemas.openxmlformats.org/officeDocument/2006/customXml" ds:itemID="{97118CE1-B0AB-461E-953B-1A3E0DCCB5E5}"/>
</file>

<file path=customXml/itemProps29.xml><?xml version="1.0" encoding="utf-8"?>
<ds:datastoreItem xmlns:ds="http://schemas.openxmlformats.org/officeDocument/2006/customXml" ds:itemID="{0D1A071C-AFFE-4E9C-A62C-1301AC25FA44}"/>
</file>

<file path=customXml/itemProps3.xml><?xml version="1.0" encoding="utf-8"?>
<ds:datastoreItem xmlns:ds="http://schemas.openxmlformats.org/officeDocument/2006/customXml" ds:itemID="{8B2454E4-A816-4490-B761-5FFF4C70A0AC}"/>
</file>

<file path=customXml/itemProps30.xml><?xml version="1.0" encoding="utf-8"?>
<ds:datastoreItem xmlns:ds="http://schemas.openxmlformats.org/officeDocument/2006/customXml" ds:itemID="{4F901B92-D16B-4B76-AB55-91909FA8DF1D}"/>
</file>

<file path=customXml/itemProps31.xml><?xml version="1.0" encoding="utf-8"?>
<ds:datastoreItem xmlns:ds="http://schemas.openxmlformats.org/officeDocument/2006/customXml" ds:itemID="{C738B854-02DA-4C57-808A-416BAE0D601A}"/>
</file>

<file path=customXml/itemProps32.xml><?xml version="1.0" encoding="utf-8"?>
<ds:datastoreItem xmlns:ds="http://schemas.openxmlformats.org/officeDocument/2006/customXml" ds:itemID="{69B49CB2-D1CA-4058-864B-3B43303ACF6D}"/>
</file>

<file path=customXml/itemProps33.xml><?xml version="1.0" encoding="utf-8"?>
<ds:datastoreItem xmlns:ds="http://schemas.openxmlformats.org/officeDocument/2006/customXml" ds:itemID="{9328C7D3-C7FE-46CE-AE6D-40DB8887DC35}"/>
</file>

<file path=customXml/itemProps34.xml><?xml version="1.0" encoding="utf-8"?>
<ds:datastoreItem xmlns:ds="http://schemas.openxmlformats.org/officeDocument/2006/customXml" ds:itemID="{F19AF74F-A2BD-4FD5-9E81-DED5989E1FC7}"/>
</file>

<file path=customXml/itemProps35.xml><?xml version="1.0" encoding="utf-8"?>
<ds:datastoreItem xmlns:ds="http://schemas.openxmlformats.org/officeDocument/2006/customXml" ds:itemID="{113E7EF3-E5AA-4D8D-88B2-95C1FAC9441B}"/>
</file>

<file path=customXml/itemProps36.xml><?xml version="1.0" encoding="utf-8"?>
<ds:datastoreItem xmlns:ds="http://schemas.openxmlformats.org/officeDocument/2006/customXml" ds:itemID="{BFABCCF5-B19F-4D20-AC8F-A87554D38FBF}"/>
</file>

<file path=customXml/itemProps37.xml><?xml version="1.0" encoding="utf-8"?>
<ds:datastoreItem xmlns:ds="http://schemas.openxmlformats.org/officeDocument/2006/customXml" ds:itemID="{7AB6AAE6-0141-4B8F-8FEB-2845C41CF40F}"/>
</file>

<file path=customXml/itemProps38.xml><?xml version="1.0" encoding="utf-8"?>
<ds:datastoreItem xmlns:ds="http://schemas.openxmlformats.org/officeDocument/2006/customXml" ds:itemID="{AAE22E8D-7718-45F6-A4D9-63E4E3D7B3B3}"/>
</file>

<file path=customXml/itemProps39.xml><?xml version="1.0" encoding="utf-8"?>
<ds:datastoreItem xmlns:ds="http://schemas.openxmlformats.org/officeDocument/2006/customXml" ds:itemID="{A55CC423-3D97-404A-843A-267117CDEFD6}"/>
</file>

<file path=customXml/itemProps4.xml><?xml version="1.0" encoding="utf-8"?>
<ds:datastoreItem xmlns:ds="http://schemas.openxmlformats.org/officeDocument/2006/customXml" ds:itemID="{5B2601BD-02FA-4FF3-8911-7FC44B907144}"/>
</file>

<file path=customXml/itemProps40.xml><?xml version="1.0" encoding="utf-8"?>
<ds:datastoreItem xmlns:ds="http://schemas.openxmlformats.org/officeDocument/2006/customXml" ds:itemID="{FDE607E0-BD93-4F53-B1BA-B4AA98C1DD90}"/>
</file>

<file path=customXml/itemProps41.xml><?xml version="1.0" encoding="utf-8"?>
<ds:datastoreItem xmlns:ds="http://schemas.openxmlformats.org/officeDocument/2006/customXml" ds:itemID="{EC922CBF-0C8E-498F-80C5-5AD6188F7286}"/>
</file>

<file path=customXml/itemProps42.xml><?xml version="1.0" encoding="utf-8"?>
<ds:datastoreItem xmlns:ds="http://schemas.openxmlformats.org/officeDocument/2006/customXml" ds:itemID="{95D8DA01-5F05-475F-BAF8-F290212EC535}"/>
</file>

<file path=customXml/itemProps43.xml><?xml version="1.0" encoding="utf-8"?>
<ds:datastoreItem xmlns:ds="http://schemas.openxmlformats.org/officeDocument/2006/customXml" ds:itemID="{F0BDCC62-F088-4FF8-B4C0-AB437C9017B4}"/>
</file>

<file path=customXml/itemProps44.xml><?xml version="1.0" encoding="utf-8"?>
<ds:datastoreItem xmlns:ds="http://schemas.openxmlformats.org/officeDocument/2006/customXml" ds:itemID="{F5ECA3E2-52E5-4741-9532-785444740D7E}"/>
</file>

<file path=customXml/itemProps45.xml><?xml version="1.0" encoding="utf-8"?>
<ds:datastoreItem xmlns:ds="http://schemas.openxmlformats.org/officeDocument/2006/customXml" ds:itemID="{CB65E92F-3592-45D9-B624-779BE4B76D4A}"/>
</file>

<file path=customXml/itemProps46.xml><?xml version="1.0" encoding="utf-8"?>
<ds:datastoreItem xmlns:ds="http://schemas.openxmlformats.org/officeDocument/2006/customXml" ds:itemID="{1CDCFBAE-8F65-4815-A42B-B33856705B51}"/>
</file>

<file path=customXml/itemProps47.xml><?xml version="1.0" encoding="utf-8"?>
<ds:datastoreItem xmlns:ds="http://schemas.openxmlformats.org/officeDocument/2006/customXml" ds:itemID="{5CC83608-B0D1-4515-BC36-B22D9E78F4D4}"/>
</file>

<file path=customXml/itemProps48.xml><?xml version="1.0" encoding="utf-8"?>
<ds:datastoreItem xmlns:ds="http://schemas.openxmlformats.org/officeDocument/2006/customXml" ds:itemID="{0050DB39-D067-46A3-A8F2-F5A96E52B36A}"/>
</file>

<file path=customXml/itemProps49.xml><?xml version="1.0" encoding="utf-8"?>
<ds:datastoreItem xmlns:ds="http://schemas.openxmlformats.org/officeDocument/2006/customXml" ds:itemID="{55AF091B-3C7A-41E3-B477-F2FDAA23CFDA}"/>
</file>

<file path=customXml/itemProps5.xml><?xml version="1.0" encoding="utf-8"?>
<ds:datastoreItem xmlns:ds="http://schemas.openxmlformats.org/officeDocument/2006/customXml" ds:itemID="{775A3B4F-BC10-4E03-9709-8BFF76164E35}"/>
</file>

<file path=customXml/itemProps50.xml><?xml version="1.0" encoding="utf-8"?>
<ds:datastoreItem xmlns:ds="http://schemas.openxmlformats.org/officeDocument/2006/customXml" ds:itemID="{E53CB734-C862-4AE8-82A3-095F6E052741}"/>
</file>

<file path=customXml/itemProps51.xml><?xml version="1.0" encoding="utf-8"?>
<ds:datastoreItem xmlns:ds="http://schemas.openxmlformats.org/officeDocument/2006/customXml" ds:itemID="{B6503B0C-5D24-493E-9560-FEE8A2CC5FF9}"/>
</file>

<file path=customXml/itemProps52.xml><?xml version="1.0" encoding="utf-8"?>
<ds:datastoreItem xmlns:ds="http://schemas.openxmlformats.org/officeDocument/2006/customXml" ds:itemID="{F860C1E0-CD5F-4D7A-B498-2FC11D7E4E51}"/>
</file>

<file path=customXml/itemProps53.xml><?xml version="1.0" encoding="utf-8"?>
<ds:datastoreItem xmlns:ds="http://schemas.openxmlformats.org/officeDocument/2006/customXml" ds:itemID="{F510C306-7A58-4C9A-A126-EC16A6D2CCA0}"/>
</file>

<file path=customXml/itemProps54.xml><?xml version="1.0" encoding="utf-8"?>
<ds:datastoreItem xmlns:ds="http://schemas.openxmlformats.org/officeDocument/2006/customXml" ds:itemID="{8A3F7FB8-5774-4E10-B470-B2D374161B36}"/>
</file>

<file path=customXml/itemProps55.xml><?xml version="1.0" encoding="utf-8"?>
<ds:datastoreItem xmlns:ds="http://schemas.openxmlformats.org/officeDocument/2006/customXml" ds:itemID="{49742589-1AC1-4909-A2D2-CF358B56C06F}"/>
</file>

<file path=customXml/itemProps56.xml><?xml version="1.0" encoding="utf-8"?>
<ds:datastoreItem xmlns:ds="http://schemas.openxmlformats.org/officeDocument/2006/customXml" ds:itemID="{1B421439-C211-40F2-A70C-3A3FF202D1E7}"/>
</file>

<file path=customXml/itemProps57.xml><?xml version="1.0" encoding="utf-8"?>
<ds:datastoreItem xmlns:ds="http://schemas.openxmlformats.org/officeDocument/2006/customXml" ds:itemID="{8EEF9461-FC67-419E-AA96-FBBEE2487A8C}"/>
</file>

<file path=customXml/itemProps58.xml><?xml version="1.0" encoding="utf-8"?>
<ds:datastoreItem xmlns:ds="http://schemas.openxmlformats.org/officeDocument/2006/customXml" ds:itemID="{A0BDFD7A-8F0D-4BDC-BAE5-8098C68AD46A}"/>
</file>

<file path=customXml/itemProps59.xml><?xml version="1.0" encoding="utf-8"?>
<ds:datastoreItem xmlns:ds="http://schemas.openxmlformats.org/officeDocument/2006/customXml" ds:itemID="{52487D63-91F8-46E4-BFEE-F008B7B4B4F1}"/>
</file>

<file path=customXml/itemProps6.xml><?xml version="1.0" encoding="utf-8"?>
<ds:datastoreItem xmlns:ds="http://schemas.openxmlformats.org/officeDocument/2006/customXml" ds:itemID="{EA23CA97-4AB7-45F1-B9F1-ABB50E5FC5AC}"/>
</file>

<file path=customXml/itemProps60.xml><?xml version="1.0" encoding="utf-8"?>
<ds:datastoreItem xmlns:ds="http://schemas.openxmlformats.org/officeDocument/2006/customXml" ds:itemID="{5220109E-3006-4DF9-AC1C-6AD77CF63B45}"/>
</file>

<file path=customXml/itemProps61.xml><?xml version="1.0" encoding="utf-8"?>
<ds:datastoreItem xmlns:ds="http://schemas.openxmlformats.org/officeDocument/2006/customXml" ds:itemID="{D5A07770-A69E-40EF-B2E7-9A56A792ADC5}"/>
</file>

<file path=customXml/itemProps62.xml><?xml version="1.0" encoding="utf-8"?>
<ds:datastoreItem xmlns:ds="http://schemas.openxmlformats.org/officeDocument/2006/customXml" ds:itemID="{9B18257F-7181-473E-8403-2E4B8054F896}"/>
</file>

<file path=customXml/itemProps63.xml><?xml version="1.0" encoding="utf-8"?>
<ds:datastoreItem xmlns:ds="http://schemas.openxmlformats.org/officeDocument/2006/customXml" ds:itemID="{06B4C067-7EE2-42D7-9821-6D01B187BAA0}"/>
</file>

<file path=customXml/itemProps64.xml><?xml version="1.0" encoding="utf-8"?>
<ds:datastoreItem xmlns:ds="http://schemas.openxmlformats.org/officeDocument/2006/customXml" ds:itemID="{709B393B-0AF2-4FC8-9E6E-3F6834EF85E8}"/>
</file>

<file path=customXml/itemProps65.xml><?xml version="1.0" encoding="utf-8"?>
<ds:datastoreItem xmlns:ds="http://schemas.openxmlformats.org/officeDocument/2006/customXml" ds:itemID="{83B6DD22-AB2F-42BD-9A17-1074F34E5B00}"/>
</file>

<file path=customXml/itemProps66.xml><?xml version="1.0" encoding="utf-8"?>
<ds:datastoreItem xmlns:ds="http://schemas.openxmlformats.org/officeDocument/2006/customXml" ds:itemID="{9E449F3D-25D7-40DE-8DBE-5ABA023A715F}"/>
</file>

<file path=customXml/itemProps67.xml><?xml version="1.0" encoding="utf-8"?>
<ds:datastoreItem xmlns:ds="http://schemas.openxmlformats.org/officeDocument/2006/customXml" ds:itemID="{DC6C048B-7DBA-49AC-A69B-7C6A015B6A1E}"/>
</file>

<file path=customXml/itemProps68.xml><?xml version="1.0" encoding="utf-8"?>
<ds:datastoreItem xmlns:ds="http://schemas.openxmlformats.org/officeDocument/2006/customXml" ds:itemID="{1FACF970-172C-4167-B90A-18F9D875F09C}"/>
</file>

<file path=customXml/itemProps69.xml><?xml version="1.0" encoding="utf-8"?>
<ds:datastoreItem xmlns:ds="http://schemas.openxmlformats.org/officeDocument/2006/customXml" ds:itemID="{65C2492D-9CD3-4B74-B386-0AD968C33DC5}"/>
</file>

<file path=customXml/itemProps7.xml><?xml version="1.0" encoding="utf-8"?>
<ds:datastoreItem xmlns:ds="http://schemas.openxmlformats.org/officeDocument/2006/customXml" ds:itemID="{5D8AC7E5-8E6F-4954-BCE2-C6EB12CAB1C0}"/>
</file>

<file path=customXml/itemProps70.xml><?xml version="1.0" encoding="utf-8"?>
<ds:datastoreItem xmlns:ds="http://schemas.openxmlformats.org/officeDocument/2006/customXml" ds:itemID="{6263B9F0-8AAD-4FB0-AFE9-5F10718A604A}"/>
</file>

<file path=customXml/itemProps71.xml><?xml version="1.0" encoding="utf-8"?>
<ds:datastoreItem xmlns:ds="http://schemas.openxmlformats.org/officeDocument/2006/customXml" ds:itemID="{FFAD77E5-BD4A-4ECA-A5E9-A2413D6AB18B}"/>
</file>

<file path=customXml/itemProps72.xml><?xml version="1.0" encoding="utf-8"?>
<ds:datastoreItem xmlns:ds="http://schemas.openxmlformats.org/officeDocument/2006/customXml" ds:itemID="{407998BC-3490-4AD8-9D67-2C3D53E7665C}"/>
</file>

<file path=customXml/itemProps73.xml><?xml version="1.0" encoding="utf-8"?>
<ds:datastoreItem xmlns:ds="http://schemas.openxmlformats.org/officeDocument/2006/customXml" ds:itemID="{D613C5D1-71DF-4D5E-9D01-01FB8A6F95FA}"/>
</file>

<file path=customXml/itemProps74.xml><?xml version="1.0" encoding="utf-8"?>
<ds:datastoreItem xmlns:ds="http://schemas.openxmlformats.org/officeDocument/2006/customXml" ds:itemID="{6CA346A2-A293-4B46-835F-E018807D6342}"/>
</file>

<file path=customXml/itemProps75.xml><?xml version="1.0" encoding="utf-8"?>
<ds:datastoreItem xmlns:ds="http://schemas.openxmlformats.org/officeDocument/2006/customXml" ds:itemID="{1702D219-3AAA-4205-AF5F-D64A573ADAC0}"/>
</file>

<file path=customXml/itemProps76.xml><?xml version="1.0" encoding="utf-8"?>
<ds:datastoreItem xmlns:ds="http://schemas.openxmlformats.org/officeDocument/2006/customXml" ds:itemID="{19C404F3-7666-4366-A0F7-DFD2C75DAB0B}"/>
</file>

<file path=customXml/itemProps77.xml><?xml version="1.0" encoding="utf-8"?>
<ds:datastoreItem xmlns:ds="http://schemas.openxmlformats.org/officeDocument/2006/customXml" ds:itemID="{87607B39-5B19-4127-84CF-69F64D01A972}"/>
</file>

<file path=customXml/itemProps78.xml><?xml version="1.0" encoding="utf-8"?>
<ds:datastoreItem xmlns:ds="http://schemas.openxmlformats.org/officeDocument/2006/customXml" ds:itemID="{06E2C773-E4C8-4EB7-9FB8-848FFDBAE376}"/>
</file>

<file path=customXml/itemProps79.xml><?xml version="1.0" encoding="utf-8"?>
<ds:datastoreItem xmlns:ds="http://schemas.openxmlformats.org/officeDocument/2006/customXml" ds:itemID="{7D897344-E613-46F1-8F24-59DE4ACC18B0}"/>
</file>

<file path=customXml/itemProps8.xml><?xml version="1.0" encoding="utf-8"?>
<ds:datastoreItem xmlns:ds="http://schemas.openxmlformats.org/officeDocument/2006/customXml" ds:itemID="{3A47B7FC-9EF4-450A-A123-E6543DD61378}"/>
</file>

<file path=customXml/itemProps80.xml><?xml version="1.0" encoding="utf-8"?>
<ds:datastoreItem xmlns:ds="http://schemas.openxmlformats.org/officeDocument/2006/customXml" ds:itemID="{5B28BAF7-9D26-45C7-9E18-83E11B18A1F6}"/>
</file>

<file path=customXml/itemProps81.xml><?xml version="1.0" encoding="utf-8"?>
<ds:datastoreItem xmlns:ds="http://schemas.openxmlformats.org/officeDocument/2006/customXml" ds:itemID="{2B7A4FFF-FBBF-485D-B533-DCA917391C99}"/>
</file>

<file path=customXml/itemProps82.xml><?xml version="1.0" encoding="utf-8"?>
<ds:datastoreItem xmlns:ds="http://schemas.openxmlformats.org/officeDocument/2006/customXml" ds:itemID="{BFECF28F-5747-4B52-8D9F-B2C7574723DE}"/>
</file>

<file path=customXml/itemProps83.xml><?xml version="1.0" encoding="utf-8"?>
<ds:datastoreItem xmlns:ds="http://schemas.openxmlformats.org/officeDocument/2006/customXml" ds:itemID="{AB693001-25D6-43E0-82B9-5AC243647712}"/>
</file>

<file path=customXml/itemProps84.xml><?xml version="1.0" encoding="utf-8"?>
<ds:datastoreItem xmlns:ds="http://schemas.openxmlformats.org/officeDocument/2006/customXml" ds:itemID="{54736E53-463D-4540-BEF4-C6DD7B170244}"/>
</file>

<file path=customXml/itemProps85.xml><?xml version="1.0" encoding="utf-8"?>
<ds:datastoreItem xmlns:ds="http://schemas.openxmlformats.org/officeDocument/2006/customXml" ds:itemID="{07E3EE83-87EA-4013-B8FB-7F5B0E3E241B}"/>
</file>

<file path=customXml/itemProps86.xml><?xml version="1.0" encoding="utf-8"?>
<ds:datastoreItem xmlns:ds="http://schemas.openxmlformats.org/officeDocument/2006/customXml" ds:itemID="{11FD12E5-B857-4F48-818F-FA03074CE10D}"/>
</file>

<file path=customXml/itemProps87.xml><?xml version="1.0" encoding="utf-8"?>
<ds:datastoreItem xmlns:ds="http://schemas.openxmlformats.org/officeDocument/2006/customXml" ds:itemID="{2E172030-AF58-4989-A8AF-67B5B986164E}"/>
</file>

<file path=customXml/itemProps88.xml><?xml version="1.0" encoding="utf-8"?>
<ds:datastoreItem xmlns:ds="http://schemas.openxmlformats.org/officeDocument/2006/customXml" ds:itemID="{18E94BC2-8A7B-470A-9DDB-63F2E0523788}"/>
</file>

<file path=customXml/itemProps89.xml><?xml version="1.0" encoding="utf-8"?>
<ds:datastoreItem xmlns:ds="http://schemas.openxmlformats.org/officeDocument/2006/customXml" ds:itemID="{70AF93A5-B206-48DA-9545-0FA23A0F0359}"/>
</file>

<file path=customXml/itemProps9.xml><?xml version="1.0" encoding="utf-8"?>
<ds:datastoreItem xmlns:ds="http://schemas.openxmlformats.org/officeDocument/2006/customXml" ds:itemID="{4056A1C9-4EBC-4523-B9CC-8EE9EF1B8BA9}"/>
</file>

<file path=customXml/itemProps90.xml><?xml version="1.0" encoding="utf-8"?>
<ds:datastoreItem xmlns:ds="http://schemas.openxmlformats.org/officeDocument/2006/customXml" ds:itemID="{42E2527C-6CEA-4AF6-B1E9-17A72B757780}"/>
</file>

<file path=customXml/itemProps91.xml><?xml version="1.0" encoding="utf-8"?>
<ds:datastoreItem xmlns:ds="http://schemas.openxmlformats.org/officeDocument/2006/customXml" ds:itemID="{B70C3148-1A4A-4CBB-B0B6-B356275E9005}"/>
</file>

<file path=customXml/itemProps92.xml><?xml version="1.0" encoding="utf-8"?>
<ds:datastoreItem xmlns:ds="http://schemas.openxmlformats.org/officeDocument/2006/customXml" ds:itemID="{B2280AA9-5D9A-4117-A12A-86C429C9D73D}"/>
</file>

<file path=customXml/itemProps93.xml><?xml version="1.0" encoding="utf-8"?>
<ds:datastoreItem xmlns:ds="http://schemas.openxmlformats.org/officeDocument/2006/customXml" ds:itemID="{3714E9CF-6FBB-4CEA-97D3-8D4672F69DA6}"/>
</file>

<file path=customXml/itemProps94.xml><?xml version="1.0" encoding="utf-8"?>
<ds:datastoreItem xmlns:ds="http://schemas.openxmlformats.org/officeDocument/2006/customXml" ds:itemID="{007D2D66-AD4C-4017-934F-619AB0B70A41}"/>
</file>

<file path=customXml/itemProps95.xml><?xml version="1.0" encoding="utf-8"?>
<ds:datastoreItem xmlns:ds="http://schemas.openxmlformats.org/officeDocument/2006/customXml" ds:itemID="{44C11613-7E8D-42BA-89C6-F0F13601E178}"/>
</file>

<file path=customXml/itemProps96.xml><?xml version="1.0" encoding="utf-8"?>
<ds:datastoreItem xmlns:ds="http://schemas.openxmlformats.org/officeDocument/2006/customXml" ds:itemID="{4D5F7DFB-B3D8-4199-88C8-F244AE7365CE}"/>
</file>

<file path=customXml/itemProps97.xml><?xml version="1.0" encoding="utf-8"?>
<ds:datastoreItem xmlns:ds="http://schemas.openxmlformats.org/officeDocument/2006/customXml" ds:itemID="{594572A2-53BC-4C09-8E4F-7A4BFA294040}"/>
</file>

<file path=customXml/itemProps98.xml><?xml version="1.0" encoding="utf-8"?>
<ds:datastoreItem xmlns:ds="http://schemas.openxmlformats.org/officeDocument/2006/customXml" ds:itemID="{EFAE2968-5916-4BA2-A4E9-3C1AFB759293}"/>
</file>

<file path=customXml/itemProps99.xml><?xml version="1.0" encoding="utf-8"?>
<ds:datastoreItem xmlns:ds="http://schemas.openxmlformats.org/officeDocument/2006/customXml" ds:itemID="{D37CC1A9-7F50-489D-8DCD-DCC01D9CE35F}"/>
</file>

<file path=docProps/app.xml><?xml version="1.0" encoding="utf-8"?>
<Properties xmlns="http://schemas.openxmlformats.org/officeDocument/2006/extended-properties" xmlns:vt="http://schemas.openxmlformats.org/officeDocument/2006/docPropsVTypes">
  <Template>Normal</Template>
  <TotalTime>3477</TotalTime>
  <Pages>66</Pages>
  <Words>17370</Words>
  <Characters>99010</Characters>
  <Application>Microsoft Office Word</Application>
  <DocSecurity>0</DocSecurity>
  <Lines>825</Lines>
  <Paragraphs>232</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116148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cp:lastModifiedBy>Srdjan Jankovic</cp:lastModifiedBy>
  <cp:revision>1049</cp:revision>
  <cp:lastPrinted>2019-10-01T10:34:00Z</cp:lastPrinted>
  <dcterms:created xsi:type="dcterms:W3CDTF">2016-03-21T12:25:00Z</dcterms:created>
  <dcterms:modified xsi:type="dcterms:W3CDTF">2019-10-07T10:29:00Z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0x0101006DB0F8F7738EDF4DA0E2E14EA69F41B70091B2D2CEC4B0B242A3E964EB010A7AB6</vt:lpwstr>
  </property>
</Properties>
</file>